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D2686B" w:rsidRDefault="001619E7">
      <w:pPr>
        <w:jc w:val="center"/>
        <w:rPr>
          <w:rFonts w:ascii="Arial" w:hAnsi="Arial" w:cs="Arial"/>
          <w:b/>
          <w:bCs/>
          <w:sz w:val="28"/>
          <w:szCs w:val="28"/>
          <w:lang w:val="sr-Cyrl-CS"/>
        </w:rPr>
      </w:pPr>
      <w:r w:rsidRPr="009146C7">
        <w:rPr>
          <w:rFonts w:ascii="Arial" w:hAnsi="Arial" w:cs="Arial"/>
          <w:b/>
          <w:bCs/>
          <w:sz w:val="28"/>
          <w:szCs w:val="28"/>
        </w:rPr>
        <w:t>ЈАВНА НАБАВКА</w:t>
      </w:r>
      <w:r w:rsidRPr="009146C7">
        <w:rPr>
          <w:rFonts w:ascii="Arial" w:hAnsi="Arial" w:cs="Arial"/>
          <w:b/>
          <w:bCs/>
          <w:sz w:val="28"/>
          <w:szCs w:val="28"/>
          <w:lang w:val="sr-Cyrl-CS"/>
        </w:rPr>
        <w:t xml:space="preserve"> </w:t>
      </w:r>
      <w:r w:rsidR="009146C7">
        <w:rPr>
          <w:rFonts w:ascii="Arial" w:hAnsi="Arial" w:cs="Arial"/>
          <w:b/>
          <w:bCs/>
          <w:sz w:val="28"/>
          <w:szCs w:val="28"/>
          <w:lang w:val="sr-Cyrl-CS"/>
        </w:rPr>
        <w:t>ДОБАР</w:t>
      </w:r>
      <w:r w:rsidR="00632BAA" w:rsidRPr="009146C7">
        <w:rPr>
          <w:rFonts w:ascii="Arial" w:hAnsi="Arial" w:cs="Arial"/>
          <w:b/>
          <w:bCs/>
          <w:sz w:val="28"/>
          <w:szCs w:val="28"/>
          <w:lang w:val="sr-Cyrl-CS"/>
        </w:rPr>
        <w:t xml:space="preserve">А </w:t>
      </w:r>
      <w:r w:rsidR="003341C3" w:rsidRPr="009146C7">
        <w:rPr>
          <w:rFonts w:ascii="Arial" w:hAnsi="Arial" w:cs="Arial"/>
          <w:b/>
          <w:bCs/>
          <w:sz w:val="28"/>
          <w:szCs w:val="28"/>
          <w:lang w:val="sr-Cyrl-CS"/>
        </w:rPr>
        <w:t>–</w:t>
      </w:r>
      <w:r w:rsidR="00665454" w:rsidRPr="009146C7">
        <w:rPr>
          <w:rFonts w:ascii="Arial" w:hAnsi="Arial" w:cs="Arial"/>
          <w:b/>
          <w:bCs/>
          <w:sz w:val="28"/>
          <w:szCs w:val="28"/>
          <w:lang w:val="sr-Cyrl-CS"/>
        </w:rPr>
        <w:t xml:space="preserve"> </w:t>
      </w:r>
      <w:r w:rsidR="00D2686B">
        <w:rPr>
          <w:rFonts w:ascii="Arial" w:hAnsi="Arial" w:cs="Arial"/>
          <w:b/>
          <w:bCs/>
          <w:sz w:val="28"/>
          <w:szCs w:val="28"/>
          <w:lang w:val="sr-Cyrl-CS"/>
        </w:rPr>
        <w:t>НЦР ПАПИРА</w:t>
      </w:r>
    </w:p>
    <w:p w:rsidR="00AA6BC0" w:rsidRPr="009146C7"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proofErr w:type="gramStart"/>
      <w:r w:rsidRPr="008F2F7A">
        <w:rPr>
          <w:rFonts w:ascii="Arial" w:hAnsi="Arial" w:cs="Arial"/>
          <w:b/>
          <w:bCs/>
          <w:sz w:val="28"/>
          <w:szCs w:val="28"/>
        </w:rPr>
        <w:t>ЈАВНА НАБАВКА бр.</w:t>
      </w:r>
      <w:proofErr w:type="gramEnd"/>
      <w:r w:rsidR="00AA6BC0" w:rsidRPr="008F2F7A">
        <w:rPr>
          <w:rFonts w:ascii="Arial" w:hAnsi="Arial" w:cs="Arial"/>
          <w:b/>
          <w:bCs/>
          <w:sz w:val="28"/>
          <w:szCs w:val="28"/>
          <w:lang w:val="sr-Cyrl-CS"/>
        </w:rPr>
        <w:t xml:space="preserve"> НВВ </w:t>
      </w:r>
      <w:r w:rsidR="00D2686B">
        <w:rPr>
          <w:rFonts w:ascii="Arial" w:hAnsi="Arial" w:cs="Arial"/>
          <w:b/>
          <w:bCs/>
          <w:sz w:val="28"/>
          <w:szCs w:val="28"/>
        </w:rPr>
        <w:t>58</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3D5CA9" w:rsidRDefault="003D5CA9">
      <w:pPr>
        <w:jc w:val="center"/>
        <w:rPr>
          <w:rFonts w:ascii="Arial" w:hAnsi="Arial" w:cs="Arial"/>
          <w:i/>
          <w:iCs/>
        </w:rPr>
      </w:pPr>
    </w:p>
    <w:p w:rsidR="003D5CA9" w:rsidRDefault="003D5CA9">
      <w:pPr>
        <w:jc w:val="center"/>
        <w:rPr>
          <w:rFonts w:ascii="Arial" w:hAnsi="Arial" w:cs="Arial"/>
          <w:i/>
          <w:iCs/>
        </w:rPr>
      </w:pPr>
    </w:p>
    <w:p w:rsidR="001619E7" w:rsidRDefault="001619E7">
      <w:pPr>
        <w:jc w:val="center"/>
        <w:rPr>
          <w:rFonts w:ascii="Arial" w:hAnsi="Arial" w:cs="Arial"/>
          <w:i/>
          <w:iCs/>
        </w:rPr>
      </w:pPr>
    </w:p>
    <w:p w:rsidR="001619E7" w:rsidRDefault="00D2686B">
      <w:pPr>
        <w:jc w:val="center"/>
        <w:rPr>
          <w:rFonts w:ascii="Arial" w:hAnsi="Arial" w:cs="Arial"/>
          <w:b/>
          <w:bCs/>
          <w:lang w:val="sr-Cyrl-CS"/>
        </w:rPr>
      </w:pPr>
      <w:r>
        <w:rPr>
          <w:rFonts w:ascii="Arial" w:hAnsi="Arial" w:cs="Arial"/>
          <w:b/>
          <w:iCs/>
          <w:lang w:val="sr-Cyrl-CS"/>
        </w:rPr>
        <w:t>Окто</w:t>
      </w:r>
      <w:r w:rsidR="009146C7" w:rsidRPr="009146C7">
        <w:rPr>
          <w:rFonts w:ascii="Arial" w:hAnsi="Arial" w:cs="Arial"/>
          <w:b/>
          <w:iCs/>
          <w:lang w:val="sr-Cyrl-CS"/>
        </w:rPr>
        <w:t>бар</w:t>
      </w:r>
      <w:r w:rsidR="001619E7" w:rsidRPr="009146C7">
        <w:rPr>
          <w:rFonts w:ascii="Arial" w:hAnsi="Arial" w:cs="Arial"/>
          <w:b/>
          <w:iCs/>
        </w:rPr>
        <w:t xml:space="preserve"> </w:t>
      </w:r>
      <w:r w:rsidR="001619E7" w:rsidRPr="009146C7">
        <w:rPr>
          <w:rFonts w:ascii="Arial" w:hAnsi="Arial" w:cs="Arial"/>
          <w:b/>
          <w:bCs/>
        </w:rPr>
        <w:t>2013.</w:t>
      </w:r>
      <w:r w:rsidR="00AA6BC0" w:rsidRPr="009146C7">
        <w:rPr>
          <w:rFonts w:ascii="Arial" w:hAnsi="Arial" w:cs="Arial"/>
          <w:b/>
          <w:bCs/>
          <w:lang w:val="sr-Cyrl-CS"/>
        </w:rPr>
        <w:t xml:space="preserve"> </w:t>
      </w:r>
      <w:r w:rsidR="004974A3">
        <w:rPr>
          <w:rFonts w:ascii="Arial" w:hAnsi="Arial" w:cs="Arial"/>
          <w:b/>
          <w:bCs/>
          <w:lang w:val="sr-Cyrl-CS"/>
        </w:rPr>
        <w:t>г</w:t>
      </w:r>
      <w:r w:rsidR="001619E7" w:rsidRPr="009146C7">
        <w:rPr>
          <w:rFonts w:ascii="Arial" w:hAnsi="Arial" w:cs="Arial"/>
          <w:b/>
          <w:bCs/>
        </w:rPr>
        <w:t>одине</w:t>
      </w:r>
    </w:p>
    <w:p w:rsidR="00D2686B" w:rsidRPr="00D2686B" w:rsidRDefault="00D2686B">
      <w:pPr>
        <w:jc w:val="center"/>
        <w:rPr>
          <w:rFonts w:ascii="Arial" w:hAnsi="Arial" w:cs="Arial"/>
          <w:b/>
          <w:bCs/>
          <w:lang w:val="sr-Cyrl-CS"/>
        </w:rPr>
      </w:pPr>
    </w:p>
    <w:p w:rsidR="001619E7" w:rsidRPr="00EA1B56" w:rsidRDefault="001619E7">
      <w:pPr>
        <w:jc w:val="both"/>
        <w:rPr>
          <w:rFonts w:ascii="Arial" w:eastAsia="TimesNewRomanPSMT" w:hAnsi="Arial" w:cs="Arial"/>
          <w:sz w:val="22"/>
          <w:szCs w:val="22"/>
        </w:rPr>
      </w:pPr>
      <w:proofErr w:type="gramStart"/>
      <w:r w:rsidRPr="00EA1B56">
        <w:rPr>
          <w:rFonts w:ascii="Arial" w:eastAsia="TimesNewRomanPSMT" w:hAnsi="Arial" w:cs="Arial"/>
          <w:sz w:val="22"/>
          <w:szCs w:val="22"/>
        </w:rPr>
        <w:lastRenderedPageBreak/>
        <w:t>На основу чл.</w:t>
      </w:r>
      <w:proofErr w:type="gramEnd"/>
      <w:r w:rsidRPr="00EA1B56">
        <w:rPr>
          <w:rFonts w:ascii="Arial" w:eastAsia="TimesNewRomanPSMT" w:hAnsi="Arial" w:cs="Arial"/>
          <w:sz w:val="22"/>
          <w:szCs w:val="22"/>
        </w:rPr>
        <w:t xml:space="preserve"> 3</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и</w:t>
      </w:r>
      <w:proofErr w:type="gramEnd"/>
      <w:r w:rsidRPr="00EA1B56">
        <w:rPr>
          <w:rFonts w:ascii="Arial" w:eastAsia="TimesNewRomanPSMT" w:hAnsi="Arial" w:cs="Arial"/>
          <w:sz w:val="22"/>
          <w:szCs w:val="22"/>
        </w:rPr>
        <w:t xml:space="preserve"> 61. </w:t>
      </w:r>
      <w:proofErr w:type="gramStart"/>
      <w:r w:rsidRPr="00EA1B56">
        <w:rPr>
          <w:rFonts w:ascii="Arial" w:eastAsia="TimesNewRomanPSMT" w:hAnsi="Arial" w:cs="Arial"/>
          <w:sz w:val="22"/>
          <w:szCs w:val="22"/>
        </w:rPr>
        <w:t>Закона о јавним набавкама („Сл. гласник РС” бр. 124/2012, у даљем тексту: Закон), чл.</w:t>
      </w:r>
      <w:proofErr w:type="gramEnd"/>
      <w:r w:rsidRPr="00EA1B56">
        <w:rPr>
          <w:rFonts w:ascii="Arial" w:eastAsia="TimesNewRomanPSMT" w:hAnsi="Arial" w:cs="Arial"/>
          <w:sz w:val="22"/>
          <w:szCs w:val="22"/>
        </w:rPr>
        <w:t xml:space="preserve"> </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A1B56">
        <w:rPr>
          <w:rFonts w:ascii="Arial" w:hAnsi="Arial" w:cs="Arial"/>
          <w:sz w:val="22"/>
          <w:szCs w:val="22"/>
        </w:rPr>
        <w:t>Одлуке о покретању поступка јавне набавке бр</w:t>
      </w:r>
      <w:r w:rsidR="008F0B2F" w:rsidRPr="00EA1B56">
        <w:rPr>
          <w:rFonts w:ascii="Arial" w:hAnsi="Arial" w:cs="Arial"/>
          <w:sz w:val="22"/>
          <w:szCs w:val="22"/>
          <w:lang w:val="sr-Cyrl-CS"/>
        </w:rPr>
        <w:t>.</w:t>
      </w:r>
      <w:proofErr w:type="gramEnd"/>
      <w:r w:rsidR="008F0B2F" w:rsidRPr="00EA1B56">
        <w:rPr>
          <w:rFonts w:ascii="Arial" w:hAnsi="Arial" w:cs="Arial"/>
          <w:sz w:val="22"/>
          <w:szCs w:val="22"/>
          <w:lang w:val="sr-Cyrl-CS"/>
        </w:rPr>
        <w:t xml:space="preserve"> НВВ </w:t>
      </w:r>
      <w:r w:rsidR="00D2686B">
        <w:rPr>
          <w:rFonts w:ascii="Arial" w:hAnsi="Arial" w:cs="Arial"/>
          <w:sz w:val="22"/>
          <w:szCs w:val="22"/>
          <w:lang w:val="sr-Cyrl-CS"/>
        </w:rPr>
        <w:t>58</w:t>
      </w:r>
      <w:r w:rsidR="008F0B2F" w:rsidRPr="00EA1B56">
        <w:rPr>
          <w:rFonts w:ascii="Arial" w:hAnsi="Arial" w:cs="Arial"/>
          <w:sz w:val="22"/>
          <w:szCs w:val="22"/>
          <w:lang w:val="sr-Cyrl-CS"/>
        </w:rPr>
        <w:t>/13, д.бр. 148-16-404-03-1</w:t>
      </w:r>
      <w:r w:rsidR="00D2686B">
        <w:rPr>
          <w:rFonts w:ascii="Arial" w:hAnsi="Arial" w:cs="Arial"/>
          <w:sz w:val="22"/>
          <w:szCs w:val="22"/>
          <w:lang w:val="sr-Cyrl-CS"/>
        </w:rPr>
        <w:t>97</w:t>
      </w:r>
      <w:r w:rsidR="008F0B2F" w:rsidRPr="00EA1B56">
        <w:rPr>
          <w:rFonts w:ascii="Arial" w:hAnsi="Arial" w:cs="Arial"/>
          <w:sz w:val="22"/>
          <w:szCs w:val="22"/>
          <w:lang w:val="sr-Cyrl-CS"/>
        </w:rPr>
        <w:t xml:space="preserve">/2/2013 од </w:t>
      </w:r>
      <w:r w:rsidR="00D2686B">
        <w:rPr>
          <w:rFonts w:ascii="Arial" w:hAnsi="Arial" w:cs="Arial"/>
          <w:sz w:val="22"/>
          <w:szCs w:val="22"/>
          <w:lang w:val="sr-Cyrl-CS"/>
        </w:rPr>
        <w:t>27</w:t>
      </w:r>
      <w:r w:rsidR="008F0B2F" w:rsidRPr="00EA1B56">
        <w:rPr>
          <w:rFonts w:ascii="Arial" w:hAnsi="Arial" w:cs="Arial"/>
          <w:sz w:val="22"/>
          <w:szCs w:val="22"/>
          <w:lang w:val="sr-Cyrl-CS"/>
        </w:rPr>
        <w:t>.0</w:t>
      </w:r>
      <w:r w:rsidR="009146C7">
        <w:rPr>
          <w:rFonts w:ascii="Arial" w:hAnsi="Arial" w:cs="Arial"/>
          <w:sz w:val="22"/>
          <w:szCs w:val="22"/>
          <w:lang w:val="sr-Cyrl-CS"/>
        </w:rPr>
        <w:t>9</w:t>
      </w:r>
      <w:r w:rsidR="008F0B2F" w:rsidRPr="00EA1B56">
        <w:rPr>
          <w:rFonts w:ascii="Arial" w:hAnsi="Arial" w:cs="Arial"/>
          <w:sz w:val="22"/>
          <w:szCs w:val="22"/>
          <w:lang w:val="sr-Cyrl-CS"/>
        </w:rPr>
        <w:t>.2013.</w:t>
      </w:r>
      <w:r w:rsidR="00B92BC9">
        <w:rPr>
          <w:rFonts w:ascii="Arial" w:hAnsi="Arial" w:cs="Arial"/>
          <w:sz w:val="22"/>
          <w:szCs w:val="22"/>
          <w:lang w:val="sr-Cyrl-CS"/>
        </w:rPr>
        <w:t xml:space="preserve"> </w:t>
      </w:r>
      <w:r w:rsidR="001162C2" w:rsidRPr="00EA1B56">
        <w:rPr>
          <w:rFonts w:ascii="Arial" w:hAnsi="Arial" w:cs="Arial"/>
          <w:sz w:val="22"/>
          <w:szCs w:val="22"/>
          <w:lang w:val="sr-Cyrl-CS"/>
        </w:rPr>
        <w:t>и</w:t>
      </w:r>
      <w:r w:rsidR="006C0EBC" w:rsidRPr="00EA1B56">
        <w:rPr>
          <w:rFonts w:ascii="Arial" w:hAnsi="Arial" w:cs="Arial"/>
          <w:sz w:val="22"/>
          <w:szCs w:val="22"/>
        </w:rPr>
        <w:t xml:space="preserve"> Решења о образовању к</w:t>
      </w:r>
      <w:r w:rsidRPr="00EA1B56">
        <w:rPr>
          <w:rFonts w:ascii="Arial" w:hAnsi="Arial" w:cs="Arial"/>
          <w:sz w:val="22"/>
          <w:szCs w:val="22"/>
        </w:rPr>
        <w:t>омисије за јавну набавку</w:t>
      </w:r>
      <w:r w:rsidR="008F0B2F" w:rsidRPr="00EA1B56">
        <w:rPr>
          <w:rFonts w:ascii="Arial" w:hAnsi="Arial" w:cs="Arial"/>
          <w:sz w:val="22"/>
          <w:szCs w:val="22"/>
          <w:lang w:val="sr-Cyrl-CS"/>
        </w:rPr>
        <w:t xml:space="preserve"> бр. НВВ </w:t>
      </w:r>
      <w:r w:rsidR="00F7555A">
        <w:rPr>
          <w:rFonts w:ascii="Arial" w:hAnsi="Arial" w:cs="Arial"/>
          <w:sz w:val="22"/>
          <w:szCs w:val="22"/>
        </w:rPr>
        <w:t>58</w:t>
      </w:r>
      <w:r w:rsidR="008F0B2F" w:rsidRPr="00EA1B56">
        <w:rPr>
          <w:rFonts w:ascii="Arial" w:hAnsi="Arial" w:cs="Arial"/>
          <w:sz w:val="22"/>
          <w:szCs w:val="22"/>
          <w:lang w:val="sr-Cyrl-CS"/>
        </w:rPr>
        <w:t>/13, д.бр. 148-16-404-03-1</w:t>
      </w:r>
      <w:r w:rsidR="00D2686B">
        <w:rPr>
          <w:rFonts w:ascii="Arial" w:hAnsi="Arial" w:cs="Arial"/>
          <w:sz w:val="22"/>
          <w:szCs w:val="22"/>
          <w:lang w:val="sr-Cyrl-CS"/>
        </w:rPr>
        <w:t>97</w:t>
      </w:r>
      <w:r w:rsidR="008F0B2F" w:rsidRPr="00EA1B56">
        <w:rPr>
          <w:rFonts w:ascii="Arial" w:hAnsi="Arial" w:cs="Arial"/>
          <w:sz w:val="22"/>
          <w:szCs w:val="22"/>
          <w:lang w:val="sr-Cyrl-CS"/>
        </w:rPr>
        <w:t xml:space="preserve">/3/2013 од </w:t>
      </w:r>
      <w:r w:rsidR="00D2686B">
        <w:rPr>
          <w:rFonts w:ascii="Arial" w:hAnsi="Arial" w:cs="Arial"/>
          <w:sz w:val="22"/>
          <w:szCs w:val="22"/>
          <w:lang w:val="sr-Cyrl-CS"/>
        </w:rPr>
        <w:t>27</w:t>
      </w:r>
      <w:r w:rsidR="008F0B2F" w:rsidRPr="00EA1B56">
        <w:rPr>
          <w:rFonts w:ascii="Arial" w:hAnsi="Arial" w:cs="Arial"/>
          <w:sz w:val="22"/>
          <w:szCs w:val="22"/>
          <w:lang w:val="sr-Cyrl-CS"/>
        </w:rPr>
        <w:t>.0</w:t>
      </w:r>
      <w:r w:rsidR="009146C7">
        <w:rPr>
          <w:rFonts w:ascii="Arial" w:hAnsi="Arial" w:cs="Arial"/>
          <w:sz w:val="22"/>
          <w:szCs w:val="22"/>
          <w:lang w:val="sr-Cyrl-CS"/>
        </w:rPr>
        <w:t>9</w:t>
      </w:r>
      <w:r w:rsidR="008F0B2F" w:rsidRPr="00EA1B56">
        <w:rPr>
          <w:rFonts w:ascii="Arial" w:hAnsi="Arial" w:cs="Arial"/>
          <w:sz w:val="22"/>
          <w:szCs w:val="22"/>
          <w:lang w:val="sr-Cyrl-CS"/>
        </w:rPr>
        <w:t>.2013.</w:t>
      </w:r>
      <w:r w:rsidRPr="00EA1B56">
        <w:rPr>
          <w:rFonts w:ascii="Arial" w:hAnsi="Arial" w:cs="Arial"/>
          <w:sz w:val="22"/>
          <w:szCs w:val="22"/>
        </w:rPr>
        <w:t xml:space="preserve">, </w:t>
      </w:r>
      <w:proofErr w:type="gramStart"/>
      <w:r w:rsidRPr="00EA1B56">
        <w:rPr>
          <w:rFonts w:ascii="Arial" w:hAnsi="Arial" w:cs="Arial"/>
          <w:sz w:val="22"/>
          <w:szCs w:val="22"/>
        </w:rPr>
        <w:t>припремљена</w:t>
      </w:r>
      <w:proofErr w:type="gramEnd"/>
      <w:r w:rsidRPr="00EA1B56">
        <w:rPr>
          <w:rFonts w:ascii="Arial" w:hAnsi="Arial" w:cs="Arial"/>
          <w:sz w:val="22"/>
          <w:szCs w:val="22"/>
        </w:rPr>
        <w:t xml:space="preserve"> је:</w:t>
      </w: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9146C7">
        <w:rPr>
          <w:rFonts w:ascii="Arial" w:eastAsia="TimesNewRomanPS-BoldMT" w:hAnsi="Arial" w:cs="Arial"/>
          <w:b/>
          <w:bCs/>
          <w:lang w:val="sr-Cyrl-CS"/>
        </w:rPr>
        <w:t>добар</w:t>
      </w:r>
      <w:r w:rsidR="00046F55">
        <w:rPr>
          <w:rFonts w:ascii="Arial" w:eastAsia="TimesNewRomanPS-BoldMT" w:hAnsi="Arial" w:cs="Arial"/>
          <w:b/>
          <w:bCs/>
          <w:lang w:val="sr-Cyrl-CS"/>
        </w:rPr>
        <w:t xml:space="preserve">а </w:t>
      </w:r>
      <w:r w:rsidR="008F0B2F">
        <w:rPr>
          <w:rFonts w:ascii="Arial" w:eastAsia="TimesNewRomanPS-BoldMT" w:hAnsi="Arial" w:cs="Arial"/>
          <w:b/>
          <w:bCs/>
        </w:rPr>
        <w:t>–</w:t>
      </w:r>
      <w:r w:rsidR="00D2686B">
        <w:rPr>
          <w:rFonts w:ascii="Arial" w:eastAsia="TimesNewRomanPS-BoldMT" w:hAnsi="Arial" w:cs="Arial"/>
          <w:b/>
          <w:bCs/>
          <w:lang w:val="sr-Cyrl-CS"/>
        </w:rPr>
        <w:t xml:space="preserve"> НЦР папира</w:t>
      </w:r>
      <w:r w:rsidR="009146C7">
        <w:rPr>
          <w:rFonts w:ascii="Arial" w:hAnsi="Arial" w:cs="Arial"/>
          <w:b/>
          <w:lang w:val="sr-Cyrl-CS"/>
        </w:rPr>
        <w:t>,</w:t>
      </w:r>
      <w:r w:rsidR="009146C7">
        <w:rPr>
          <w:rFonts w:ascii="Arial" w:eastAsia="TimesNewRomanPS-BoldMT" w:hAnsi="Arial" w:cs="Arial"/>
          <w:b/>
          <w:bCs/>
        </w:rPr>
        <w:t xml:space="preserve"> </w:t>
      </w:r>
      <w:r>
        <w:rPr>
          <w:rFonts w:ascii="Arial" w:eastAsia="TimesNewRomanPS-BoldMT" w:hAnsi="Arial" w:cs="Arial"/>
          <w:b/>
          <w:bCs/>
        </w:rPr>
        <w:t>ЈН бр.</w:t>
      </w:r>
      <w:r w:rsidR="008F0B2F">
        <w:rPr>
          <w:rFonts w:ascii="Arial" w:eastAsia="TimesNewRomanPS-BoldMT" w:hAnsi="Arial" w:cs="Arial"/>
          <w:b/>
          <w:bCs/>
          <w:lang w:val="sr-Cyrl-CS"/>
        </w:rPr>
        <w:t xml:space="preserve"> НВВ </w:t>
      </w:r>
      <w:r w:rsidR="00D2686B">
        <w:rPr>
          <w:rFonts w:ascii="Arial" w:eastAsia="TimesNewRomanPS-BoldMT" w:hAnsi="Arial" w:cs="Arial"/>
          <w:b/>
          <w:bCs/>
          <w:lang w:val="sr-Cyrl-CS"/>
        </w:rPr>
        <w:t>58</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pPr>
        <w:jc w:val="both"/>
        <w:rPr>
          <w:rFonts w:ascii="Arial" w:eastAsia="TimesNewRomanPS-BoldMT" w:hAnsi="Arial" w:cs="Arial"/>
          <w:b/>
          <w:bCs/>
          <w:color w:val="FF0000"/>
        </w:rPr>
      </w:pPr>
    </w:p>
    <w:p w:rsidR="001619E7" w:rsidRPr="00EA1B56" w:rsidRDefault="001619E7">
      <w:pPr>
        <w:jc w:val="both"/>
        <w:rPr>
          <w:rFonts w:ascii="Arial" w:eastAsia="TimesNewRomanPSMT" w:hAnsi="Arial" w:cs="Arial"/>
          <w:sz w:val="22"/>
          <w:szCs w:val="22"/>
        </w:rPr>
      </w:pPr>
      <w:r w:rsidRPr="00EA1B56">
        <w:rPr>
          <w:rFonts w:ascii="Arial" w:eastAsia="TimesNewRomanPSMT" w:hAnsi="Arial" w:cs="Arial"/>
          <w:sz w:val="22"/>
          <w:szCs w:val="22"/>
        </w:rPr>
        <w:t>Конкурсна документација садржи:</w:t>
      </w: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E6966" w:rsidRDefault="002E6966">
            <w:pPr>
              <w:snapToGrid w:val="0"/>
              <w:jc w:val="center"/>
              <w:rPr>
                <w:rFonts w:ascii="Arial" w:hAnsi="Arial" w:cs="Arial"/>
                <w:bCs/>
                <w:iCs/>
                <w:lang w:val="sr-Cyrl-CS"/>
              </w:rPr>
            </w:pPr>
            <w:r w:rsidRPr="002E6966">
              <w:rPr>
                <w:rFonts w:ascii="Arial" w:hAnsi="Arial" w:cs="Arial"/>
                <w:bCs/>
                <w:iCs/>
                <w:lang w:val="sr-Cyrl-CS"/>
              </w:rPr>
              <w:t>2</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2E6966">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4C0C39" w:rsidP="004C0C39">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Т</w:t>
            </w:r>
            <w:r w:rsidR="001619E7" w:rsidRPr="00AC44AB">
              <w:rPr>
                <w:rFonts w:ascii="Arial" w:eastAsia="TimesNewRomanPSMT" w:hAnsi="Arial" w:cs="Arial"/>
                <w:color w:val="auto"/>
              </w:rPr>
              <w:t xml:space="preserve">ехничке </w:t>
            </w:r>
            <w:r w:rsidRPr="00AC44AB">
              <w:rPr>
                <w:rFonts w:ascii="Arial" w:eastAsia="TimesNewRomanPSMT" w:hAnsi="Arial" w:cs="Arial"/>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55FFE" w:rsidRDefault="004E4F65">
            <w:pPr>
              <w:snapToGrid w:val="0"/>
              <w:jc w:val="center"/>
              <w:rPr>
                <w:rFonts w:ascii="Arial" w:eastAsia="TimesNewRomanPSMT" w:hAnsi="Arial" w:cs="Arial"/>
                <w:lang w:val="sr-Cyrl-CS"/>
              </w:rPr>
            </w:pPr>
            <w:r>
              <w:rPr>
                <w:rFonts w:ascii="Arial" w:eastAsia="TimesNewRomanPSMT" w:hAnsi="Arial" w:cs="Arial"/>
                <w:lang w:val="sr-Cyrl-CS"/>
              </w:rPr>
              <w:t>4</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Услови за учешће у поступку јавне набавке из чл. 75. </w:t>
            </w:r>
            <w:proofErr w:type="gramStart"/>
            <w:r w:rsidRPr="00AC44AB">
              <w:rPr>
                <w:rFonts w:ascii="Arial" w:eastAsia="TimesNewRomanPSMT" w:hAnsi="Arial" w:cs="Arial"/>
                <w:color w:val="auto"/>
              </w:rPr>
              <w:t>и</w:t>
            </w:r>
            <w:proofErr w:type="gramEnd"/>
            <w:r w:rsidRPr="00AC44AB">
              <w:rPr>
                <w:rFonts w:ascii="Arial" w:eastAsia="TimesNewRomanPSMT" w:hAnsi="Arial" w:cs="Arial"/>
                <w:color w:val="auto"/>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4E4F65">
            <w:pPr>
              <w:snapToGrid w:val="0"/>
              <w:jc w:val="center"/>
              <w:rPr>
                <w:rFonts w:ascii="Arial" w:eastAsia="TimesNewRomanPSMT" w:hAnsi="Arial" w:cs="Arial"/>
                <w:lang w:val="sr-Cyrl-CS"/>
              </w:rPr>
            </w:pPr>
            <w:r>
              <w:rPr>
                <w:rFonts w:ascii="Arial" w:eastAsia="TimesNewRomanPSMT" w:hAnsi="Arial" w:cs="Arial"/>
                <w:lang w:val="sr-Cyrl-CS"/>
              </w:rPr>
              <w:t>5</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4E4F65" w:rsidP="003361D4">
            <w:pPr>
              <w:snapToGrid w:val="0"/>
              <w:jc w:val="center"/>
              <w:rPr>
                <w:rFonts w:ascii="Arial" w:eastAsia="TimesNewRomanPSMT" w:hAnsi="Arial" w:cs="Arial"/>
                <w:lang w:val="sr-Cyrl-CS"/>
              </w:rPr>
            </w:pPr>
            <w:r>
              <w:rPr>
                <w:rFonts w:ascii="Arial" w:eastAsia="TimesNewRomanPSMT" w:hAnsi="Arial" w:cs="Arial"/>
                <w:lang w:val="sr-Cyrl-CS"/>
              </w:rPr>
              <w:t>8</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D429A7" w:rsidRDefault="004E4F65" w:rsidP="003361D4">
            <w:pPr>
              <w:snapToGrid w:val="0"/>
              <w:jc w:val="center"/>
              <w:rPr>
                <w:rFonts w:ascii="Arial" w:eastAsia="TimesNewRomanPSMT" w:hAnsi="Arial" w:cs="Arial"/>
                <w:lang w:val="sr-Cyrl-CS"/>
              </w:rPr>
            </w:pPr>
            <w:r>
              <w:rPr>
                <w:rFonts w:ascii="Arial" w:eastAsia="TimesNewRomanPSMT" w:hAnsi="Arial" w:cs="Arial"/>
                <w:lang w:val="sr-Cyrl-CS"/>
              </w:rPr>
              <w:t>17</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C0F93" w:rsidRDefault="004E4F65" w:rsidP="007C0F93">
            <w:pPr>
              <w:snapToGrid w:val="0"/>
              <w:jc w:val="center"/>
              <w:rPr>
                <w:rFonts w:ascii="Arial" w:eastAsia="TimesNewRomanPSMT" w:hAnsi="Arial" w:cs="Arial"/>
                <w:lang w:val="sr-Cyrl-CS"/>
              </w:rPr>
            </w:pPr>
            <w:r>
              <w:rPr>
                <w:rFonts w:ascii="Arial" w:eastAsia="TimesNewRomanPSMT" w:hAnsi="Arial" w:cs="Arial"/>
                <w:lang w:val="sr-Cyrl-CS"/>
              </w:rPr>
              <w:t>21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A073DA" w:rsidRDefault="004E4F65" w:rsidP="007C0F93">
            <w:pPr>
              <w:snapToGrid w:val="0"/>
              <w:jc w:val="center"/>
              <w:rPr>
                <w:rFonts w:ascii="Arial" w:eastAsia="TimesNewRomanPSMT" w:hAnsi="Arial" w:cs="Arial"/>
                <w:lang w:val="sr-Cyrl-CS"/>
              </w:rPr>
            </w:pPr>
            <w:r>
              <w:rPr>
                <w:rFonts w:ascii="Arial" w:eastAsia="TimesNewRomanPSMT" w:hAnsi="Arial" w:cs="Arial"/>
                <w:lang w:val="sr-Cyrl-CS"/>
              </w:rPr>
              <w:t>25</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4E4F65" w:rsidP="002E6966">
            <w:pPr>
              <w:snapToGrid w:val="0"/>
              <w:jc w:val="center"/>
              <w:rPr>
                <w:rFonts w:ascii="Arial" w:eastAsia="TimesNewRomanPSMT" w:hAnsi="Arial" w:cs="Arial"/>
                <w:lang w:val="sr-Cyrl-CS"/>
              </w:rPr>
            </w:pPr>
            <w:r>
              <w:rPr>
                <w:rFonts w:ascii="Arial" w:eastAsia="TimesNewRomanPSMT" w:hAnsi="Arial" w:cs="Arial"/>
                <w:lang w:val="sr-Cyrl-CS"/>
              </w:rPr>
              <w:t>26</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4E4F65" w:rsidP="002E6966">
            <w:pPr>
              <w:snapToGrid w:val="0"/>
              <w:jc w:val="center"/>
              <w:rPr>
                <w:rFonts w:ascii="Arial" w:eastAsia="TimesNewRomanPSMT" w:hAnsi="Arial" w:cs="Arial"/>
                <w:lang w:val="sr-Cyrl-CS"/>
              </w:rPr>
            </w:pPr>
            <w:r>
              <w:rPr>
                <w:rFonts w:ascii="Arial" w:eastAsia="TimesNewRomanPSMT" w:hAnsi="Arial" w:cs="Arial"/>
                <w:lang w:val="sr-Cyrl-CS"/>
              </w:rPr>
              <w:t>27</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Образац изјаве о поштовању обавеза из чл. 75. </w:t>
            </w:r>
            <w:proofErr w:type="gramStart"/>
            <w:r w:rsidRPr="00AC44AB">
              <w:rPr>
                <w:rFonts w:ascii="Arial" w:eastAsia="TimesNewRomanPSMT" w:hAnsi="Arial" w:cs="Arial"/>
                <w:color w:val="auto"/>
              </w:rPr>
              <w:t>ст</w:t>
            </w:r>
            <w:proofErr w:type="gramEnd"/>
            <w:r w:rsidRPr="00AC44AB">
              <w:rPr>
                <w:rFonts w:ascii="Arial" w:eastAsia="TimesNewRomanPSMT" w:hAnsi="Arial" w:cs="Arial"/>
                <w:color w:val="auto"/>
              </w:rPr>
              <w:t>.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CD7C54" w:rsidRDefault="004E4F65" w:rsidP="00CD7C54">
            <w:pPr>
              <w:snapToGrid w:val="0"/>
              <w:jc w:val="center"/>
              <w:rPr>
                <w:rFonts w:ascii="Arial" w:eastAsia="TimesNewRomanPSMT" w:hAnsi="Arial" w:cs="Arial"/>
                <w:lang w:val="sr-Cyrl-CS"/>
              </w:rPr>
            </w:pPr>
            <w:r>
              <w:rPr>
                <w:rFonts w:ascii="Arial" w:eastAsia="TimesNewRomanPSMT" w:hAnsi="Arial" w:cs="Arial"/>
                <w:lang w:val="sr-Cyrl-CS"/>
              </w:rPr>
              <w:t>28</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Default="007F140C">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154615">
            <w:pPr>
              <w:rPr>
                <w:rFonts w:ascii="Arial" w:eastAsia="TimesNewRomanPSMT" w:hAnsi="Arial" w:cs="Arial"/>
                <w:color w:val="auto"/>
                <w:lang w:val="sr-Cyrl-CS"/>
              </w:rPr>
            </w:pPr>
            <w:r w:rsidRPr="00AC44AB">
              <w:rPr>
                <w:rFonts w:ascii="Arial" w:hAnsi="Arial" w:cs="Arial"/>
                <w:color w:val="auto"/>
                <w:lang w:val="sr-Cyrl-CS"/>
              </w:rPr>
              <w:t>Образац изјаве о кључном техничком особљу које ће бити одговорно за извршење уговора и квалитет и</w:t>
            </w:r>
            <w:r w:rsidR="00154615">
              <w:rPr>
                <w:rFonts w:ascii="Arial" w:hAnsi="Arial" w:cs="Arial"/>
                <w:color w:val="auto"/>
                <w:lang w:val="sr-Cyrl-CS"/>
              </w:rPr>
              <w:t>споручених добара</w:t>
            </w:r>
            <w:r w:rsidRPr="00AC44AB">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4E4F65" w:rsidRDefault="004E4F65" w:rsidP="00534F92">
            <w:pPr>
              <w:snapToGrid w:val="0"/>
              <w:jc w:val="center"/>
              <w:rPr>
                <w:rFonts w:ascii="Arial" w:hAnsi="Arial" w:cs="Arial"/>
                <w:lang w:val="sr-Cyrl-CS"/>
              </w:rPr>
            </w:pPr>
            <w:r>
              <w:rPr>
                <w:rFonts w:ascii="Arial" w:hAnsi="Arial" w:cs="Arial"/>
                <w:lang w:val="sr-Cyrl-CS"/>
              </w:rPr>
              <w:t>29</w:t>
            </w:r>
          </w:p>
        </w:tc>
      </w:tr>
      <w:tr w:rsidR="004E4F65" w:rsidTr="006E26C7">
        <w:tc>
          <w:tcPr>
            <w:tcW w:w="1563" w:type="dxa"/>
            <w:tcBorders>
              <w:top w:val="single" w:sz="4" w:space="0" w:color="000000"/>
              <w:left w:val="single" w:sz="4" w:space="0" w:color="000000"/>
              <w:bottom w:val="single" w:sz="4" w:space="0" w:color="000000"/>
            </w:tcBorders>
            <w:shd w:val="clear" w:color="auto" w:fill="auto"/>
          </w:tcPr>
          <w:p w:rsidR="004E4F65" w:rsidRPr="004E4F65" w:rsidRDefault="004E4F65">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4E4F65" w:rsidRPr="00AC44AB" w:rsidRDefault="004E4F65" w:rsidP="004E4F65">
            <w:pPr>
              <w:rPr>
                <w:rFonts w:ascii="Arial" w:hAnsi="Arial" w:cs="Arial"/>
                <w:color w:val="auto"/>
                <w:lang w:val="sr-Cyrl-CS"/>
              </w:rPr>
            </w:pPr>
            <w:r>
              <w:rPr>
                <w:rFonts w:ascii="Arial" w:hAnsi="Arial" w:cs="Arial"/>
                <w:color w:val="auto"/>
                <w:lang w:val="sr-Cyrl-CS"/>
              </w:rPr>
              <w:t>Списак испоручених добара за период 2010., 2011. и 2012. године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E4F65" w:rsidRPr="004E4F65" w:rsidRDefault="004E4F65" w:rsidP="00534F92">
            <w:pPr>
              <w:snapToGrid w:val="0"/>
              <w:jc w:val="center"/>
              <w:rPr>
                <w:rFonts w:ascii="Arial" w:hAnsi="Arial" w:cs="Arial"/>
                <w:lang w:val="sr-Latn-CS"/>
              </w:rPr>
            </w:pPr>
            <w:r>
              <w:rPr>
                <w:rFonts w:ascii="Arial" w:hAnsi="Arial" w:cs="Arial"/>
                <w:lang w:val="sr-Latn-CS"/>
              </w:rPr>
              <w:t>30</w:t>
            </w:r>
          </w:p>
        </w:tc>
      </w:tr>
      <w:tr w:rsidR="004E4F65" w:rsidTr="006E26C7">
        <w:tc>
          <w:tcPr>
            <w:tcW w:w="1563" w:type="dxa"/>
            <w:tcBorders>
              <w:top w:val="single" w:sz="4" w:space="0" w:color="000000"/>
              <w:left w:val="single" w:sz="4" w:space="0" w:color="000000"/>
              <w:bottom w:val="single" w:sz="4" w:space="0" w:color="000000"/>
            </w:tcBorders>
            <w:shd w:val="clear" w:color="auto" w:fill="auto"/>
          </w:tcPr>
          <w:p w:rsidR="004E4F65" w:rsidRDefault="004E4F65">
            <w:pPr>
              <w:snapToGrid w:val="0"/>
              <w:jc w:val="center"/>
              <w:rPr>
                <w:rFonts w:ascii="Arial" w:eastAsia="TimesNewRomanPSMT" w:hAnsi="Arial" w:cs="Arial"/>
                <w:lang w:val="sr-Latn-CS"/>
              </w:rPr>
            </w:pPr>
            <w:r>
              <w:rPr>
                <w:rFonts w:ascii="Arial" w:eastAsia="TimesNewRomanPSMT" w:hAnsi="Arial" w:cs="Arial"/>
                <w:lang w:val="sr-Latn-CS"/>
              </w:rPr>
              <w:t>XIV</w:t>
            </w:r>
          </w:p>
        </w:tc>
        <w:tc>
          <w:tcPr>
            <w:tcW w:w="6119" w:type="dxa"/>
            <w:tcBorders>
              <w:top w:val="single" w:sz="4" w:space="0" w:color="000000"/>
              <w:left w:val="single" w:sz="4" w:space="0" w:color="000000"/>
              <w:bottom w:val="single" w:sz="4" w:space="0" w:color="000000"/>
            </w:tcBorders>
            <w:shd w:val="clear" w:color="auto" w:fill="auto"/>
          </w:tcPr>
          <w:p w:rsidR="004E4F65" w:rsidRDefault="004E4F65" w:rsidP="004E4F65">
            <w:pPr>
              <w:rPr>
                <w:rFonts w:ascii="Arial" w:hAnsi="Arial" w:cs="Arial"/>
                <w:color w:val="auto"/>
                <w:lang w:val="sr-Cyrl-CS"/>
              </w:rPr>
            </w:pPr>
            <w:r>
              <w:rPr>
                <w:rFonts w:ascii="Arial" w:hAnsi="Arial" w:cs="Arial"/>
                <w:color w:val="auto"/>
                <w:lang w:val="sr-Cyrl-CS"/>
              </w:rPr>
              <w:t>Образац потврде референтног наручиоца-купца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E4F65" w:rsidRPr="004E4F65" w:rsidRDefault="004E4F65" w:rsidP="00534F92">
            <w:pPr>
              <w:snapToGrid w:val="0"/>
              <w:jc w:val="center"/>
              <w:rPr>
                <w:rFonts w:ascii="Arial" w:hAnsi="Arial" w:cs="Arial"/>
                <w:lang w:val="sr-Latn-CS"/>
              </w:rPr>
            </w:pPr>
            <w:r>
              <w:rPr>
                <w:rFonts w:ascii="Arial" w:hAnsi="Arial" w:cs="Arial"/>
                <w:lang w:val="sr-Latn-CS"/>
              </w:rPr>
              <w:t>31</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Pr="009E006D" w:rsidRDefault="007F140C" w:rsidP="004E4F65">
            <w:pPr>
              <w:snapToGrid w:val="0"/>
              <w:jc w:val="center"/>
              <w:rPr>
                <w:rFonts w:ascii="Arial" w:eastAsia="TimesNewRomanPSMT" w:hAnsi="Arial" w:cs="Arial"/>
                <w:lang w:val="sr-Latn-CS"/>
              </w:rPr>
            </w:pPr>
            <w:r>
              <w:rPr>
                <w:rFonts w:ascii="Arial" w:eastAsia="TimesNewRomanPSMT" w:hAnsi="Arial" w:cs="Arial"/>
                <w:lang w:val="sr-Latn-CS"/>
              </w:rPr>
              <w:t>X</w:t>
            </w:r>
            <w:r w:rsidR="004E4F65">
              <w:rPr>
                <w:rFonts w:ascii="Arial" w:eastAsia="TimesNewRomanPSMT" w:hAnsi="Arial"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7F140C">
            <w:pPr>
              <w:rPr>
                <w:rFonts w:ascii="Arial" w:hAnsi="Arial" w:cs="Arial"/>
                <w:color w:val="auto"/>
                <w:lang w:val="sr-Cyrl-CS"/>
              </w:rPr>
            </w:pPr>
            <w:r w:rsidRPr="00AC44AB">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4E4F65" w:rsidRDefault="004E4F65" w:rsidP="004E4F65">
            <w:pPr>
              <w:snapToGrid w:val="0"/>
              <w:jc w:val="center"/>
              <w:rPr>
                <w:rFonts w:ascii="Arial" w:eastAsia="TimesNewRomanPSMT" w:hAnsi="Arial" w:cs="Arial"/>
                <w:color w:val="auto"/>
                <w:lang w:val="sr-Latn-CS"/>
              </w:rPr>
            </w:pPr>
            <w:r>
              <w:rPr>
                <w:rFonts w:ascii="Arial" w:eastAsia="TimesNewRomanPSMT" w:hAnsi="Arial" w:cs="Arial"/>
                <w:color w:val="auto"/>
                <w:lang w:val="sr-Cyrl-CS"/>
              </w:rPr>
              <w:t>3</w:t>
            </w:r>
            <w:r>
              <w:rPr>
                <w:rFonts w:ascii="Arial" w:eastAsia="TimesNewRomanPSMT" w:hAnsi="Arial" w:cs="Arial"/>
                <w:color w:val="auto"/>
                <w:lang w:val="sr-Latn-CS"/>
              </w:rPr>
              <w:t>2</w:t>
            </w:r>
          </w:p>
        </w:tc>
      </w:tr>
    </w:tbl>
    <w:p w:rsidR="004A7AAB" w:rsidRDefault="004A7AAB">
      <w:pPr>
        <w:jc w:val="both"/>
        <w:rPr>
          <w:lang w:val="sr-Latn-CS"/>
        </w:rPr>
      </w:pPr>
    </w:p>
    <w:p w:rsidR="00664034" w:rsidRDefault="00664034">
      <w:pPr>
        <w:jc w:val="both"/>
        <w:rPr>
          <w:lang w:val="sr-Latn-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EA1B56" w:rsidRDefault="001619E7">
      <w:pPr>
        <w:jc w:val="both"/>
        <w:rPr>
          <w:rFonts w:ascii="Arial" w:hAnsi="Arial" w:cs="Arial"/>
          <w:sz w:val="22"/>
          <w:szCs w:val="22"/>
        </w:rPr>
      </w:pPr>
      <w:r w:rsidRPr="00EA1B56">
        <w:rPr>
          <w:rFonts w:ascii="Arial" w:hAnsi="Arial" w:cs="Arial"/>
          <w:b/>
          <w:bCs/>
          <w:sz w:val="22"/>
          <w:szCs w:val="22"/>
        </w:rPr>
        <w:t>1.</w:t>
      </w:r>
      <w:r w:rsidR="00496222" w:rsidRPr="00EA1B56">
        <w:rPr>
          <w:rFonts w:ascii="Arial" w:hAnsi="Arial" w:cs="Arial"/>
          <w:b/>
          <w:bCs/>
          <w:sz w:val="22"/>
          <w:szCs w:val="22"/>
        </w:rPr>
        <w:t xml:space="preserve"> </w:t>
      </w:r>
      <w:r w:rsidRPr="00EA1B56">
        <w:rPr>
          <w:rFonts w:ascii="Arial" w:hAnsi="Arial" w:cs="Arial"/>
          <w:b/>
          <w:bCs/>
          <w:sz w:val="22"/>
          <w:szCs w:val="22"/>
        </w:rPr>
        <w:t>Подаци о наручиоцу</w:t>
      </w:r>
    </w:p>
    <w:p w:rsidR="00262D28" w:rsidRPr="00EA1B56" w:rsidRDefault="001619E7" w:rsidP="00262D28">
      <w:pPr>
        <w:pStyle w:val="BodyText"/>
        <w:rPr>
          <w:rFonts w:ascii="Arial" w:hAnsi="Arial" w:cs="Arial"/>
          <w:bCs/>
          <w:iCs/>
          <w:sz w:val="22"/>
          <w:szCs w:val="22"/>
          <w:lang w:val="ru-RU"/>
        </w:rPr>
      </w:pPr>
      <w:r w:rsidRPr="00EA1B56">
        <w:rPr>
          <w:rFonts w:ascii="Arial" w:hAnsi="Arial" w:cs="Arial"/>
          <w:sz w:val="22"/>
          <w:szCs w:val="22"/>
        </w:rPr>
        <w:t xml:space="preserve">Наручилац: </w:t>
      </w:r>
      <w:r w:rsidR="005B039E" w:rsidRPr="00EA1B56">
        <w:rPr>
          <w:rFonts w:ascii="Arial" w:hAnsi="Arial" w:cs="Arial"/>
          <w:sz w:val="22"/>
          <w:szCs w:val="22"/>
        </w:rPr>
        <w:t>Р</w:t>
      </w:r>
      <w:r w:rsidR="005B039E" w:rsidRPr="00EA1B56">
        <w:rPr>
          <w:rFonts w:ascii="Arial" w:hAnsi="Arial" w:cs="Arial"/>
          <w:sz w:val="22"/>
          <w:szCs w:val="22"/>
          <w:lang w:val="sr-Cyrl-CS"/>
        </w:rPr>
        <w:t>епублика Србија,</w:t>
      </w:r>
      <w:r w:rsidR="005B039E" w:rsidRPr="00EA1B56">
        <w:rPr>
          <w:rFonts w:ascii="Arial" w:hAnsi="Arial" w:cs="Arial"/>
          <w:bCs/>
          <w:iCs/>
          <w:sz w:val="22"/>
          <w:szCs w:val="22"/>
          <w:lang w:val="ru-RU"/>
        </w:rPr>
        <w:t xml:space="preserve"> </w:t>
      </w:r>
      <w:r w:rsidR="005B039E" w:rsidRPr="00EA1B56">
        <w:rPr>
          <w:rFonts w:ascii="Arial" w:hAnsi="Arial" w:cs="Arial"/>
          <w:bCs/>
          <w:iCs/>
          <w:sz w:val="22"/>
          <w:szCs w:val="22"/>
        </w:rPr>
        <w:t>М</w:t>
      </w:r>
      <w:r w:rsidR="005B039E" w:rsidRPr="00EA1B56">
        <w:rPr>
          <w:rFonts w:ascii="Arial" w:hAnsi="Arial" w:cs="Arial"/>
          <w:bCs/>
          <w:iCs/>
          <w:sz w:val="22"/>
          <w:szCs w:val="22"/>
          <w:lang w:val="sr-Cyrl-CS"/>
        </w:rPr>
        <w:t>инистарство финансија</w:t>
      </w:r>
      <w:r w:rsidR="00862151" w:rsidRPr="00EA1B56">
        <w:rPr>
          <w:rFonts w:ascii="Arial" w:hAnsi="Arial" w:cs="Arial"/>
          <w:bCs/>
          <w:iCs/>
          <w:sz w:val="22"/>
          <w:szCs w:val="22"/>
          <w:lang w:val="sr-Cyrl-CS"/>
        </w:rPr>
        <w:t xml:space="preserve"> -</w:t>
      </w:r>
      <w:r w:rsidR="005B039E" w:rsidRPr="00EA1B56">
        <w:rPr>
          <w:rFonts w:ascii="Arial" w:hAnsi="Arial" w:cs="Arial"/>
          <w:bCs/>
          <w:iCs/>
          <w:sz w:val="22"/>
          <w:szCs w:val="22"/>
          <w:lang w:val="ru-RU"/>
        </w:rPr>
        <w:t xml:space="preserve"> Управа Царина       </w:t>
      </w:r>
      <w:r w:rsidR="005B039E" w:rsidRPr="00EA1B56">
        <w:rPr>
          <w:rFonts w:ascii="Arial" w:hAnsi="Arial" w:cs="Arial"/>
          <w:bCs/>
          <w:iCs/>
          <w:sz w:val="22"/>
          <w:szCs w:val="22"/>
        </w:rPr>
        <w:t xml:space="preserve"> </w:t>
      </w:r>
      <w:r w:rsidR="005B039E" w:rsidRPr="00EA1B56">
        <w:rPr>
          <w:rFonts w:ascii="Arial" w:hAnsi="Arial" w:cs="Arial"/>
          <w:bCs/>
          <w:iCs/>
          <w:sz w:val="22"/>
          <w:szCs w:val="22"/>
          <w:lang w:val="ru-RU"/>
        </w:rPr>
        <w:t xml:space="preserve">            </w:t>
      </w:r>
    </w:p>
    <w:p w:rsidR="001619E7" w:rsidRPr="00EA1B56" w:rsidRDefault="001619E7" w:rsidP="00262D28">
      <w:pPr>
        <w:pStyle w:val="BodyText"/>
        <w:rPr>
          <w:rFonts w:ascii="Arial" w:hAnsi="Arial" w:cs="Arial"/>
          <w:sz w:val="22"/>
          <w:szCs w:val="22"/>
          <w:lang w:val="sr-Cyrl-CS"/>
        </w:rPr>
      </w:pPr>
      <w:r w:rsidRPr="00EA1B56">
        <w:rPr>
          <w:rFonts w:ascii="Arial" w:hAnsi="Arial" w:cs="Arial"/>
          <w:sz w:val="22"/>
          <w:szCs w:val="22"/>
          <w:lang w:val="sr-Cyrl-CS"/>
        </w:rPr>
        <w:t>Адреса:</w:t>
      </w:r>
      <w:r w:rsidRPr="00EA1B56">
        <w:rPr>
          <w:rFonts w:ascii="Arial" w:hAnsi="Arial" w:cs="Arial"/>
          <w:i/>
          <w:iCs/>
          <w:sz w:val="22"/>
          <w:szCs w:val="22"/>
          <w:lang w:val="sr-Cyrl-CS"/>
        </w:rPr>
        <w:t xml:space="preserve"> </w:t>
      </w:r>
      <w:r w:rsidR="005B039E" w:rsidRPr="00EA1B56">
        <w:rPr>
          <w:rFonts w:ascii="Arial" w:hAnsi="Arial" w:cs="Arial"/>
          <w:iCs/>
          <w:sz w:val="22"/>
          <w:szCs w:val="22"/>
          <w:lang w:val="sr-Cyrl-CS"/>
        </w:rPr>
        <w:t>Београд, Булевар Зорана Ђинђића 155-а</w:t>
      </w:r>
      <w:r w:rsidRPr="00EA1B56">
        <w:rPr>
          <w:rFonts w:ascii="Arial" w:hAnsi="Arial" w:cs="Arial"/>
          <w:i/>
          <w:iCs/>
          <w:sz w:val="22"/>
          <w:szCs w:val="22"/>
          <w:lang w:val="sr-Cyrl-CS"/>
        </w:rPr>
        <w:t xml:space="preserve"> </w:t>
      </w:r>
    </w:p>
    <w:p w:rsidR="001619E7" w:rsidRDefault="001619E7">
      <w:pPr>
        <w:jc w:val="both"/>
        <w:rPr>
          <w:rFonts w:ascii="Arial" w:hAnsi="Arial" w:cs="Arial"/>
          <w:i/>
          <w:iCs/>
          <w:color w:val="auto"/>
          <w:sz w:val="22"/>
          <w:szCs w:val="22"/>
        </w:rPr>
      </w:pPr>
      <w:r w:rsidRPr="00EA1B56">
        <w:rPr>
          <w:rFonts w:ascii="Arial" w:hAnsi="Arial" w:cs="Arial"/>
          <w:color w:val="auto"/>
          <w:sz w:val="22"/>
          <w:szCs w:val="22"/>
          <w:lang w:val="sr-Cyrl-CS"/>
        </w:rPr>
        <w:t>Интернет страница:</w:t>
      </w:r>
      <w:r w:rsidR="00D03E72" w:rsidRPr="00EA1B56">
        <w:rPr>
          <w:rFonts w:ascii="Arial" w:hAnsi="Arial" w:cs="Arial"/>
          <w:color w:val="auto"/>
          <w:sz w:val="22"/>
          <w:szCs w:val="22"/>
          <w:lang w:val="sr-Cyrl-CS"/>
        </w:rPr>
        <w:t xml:space="preserve"> </w:t>
      </w:r>
      <w:r w:rsidR="005B039E" w:rsidRPr="00EA1B56">
        <w:rPr>
          <w:rFonts w:ascii="Arial" w:hAnsi="Arial" w:cs="Arial"/>
          <w:color w:val="auto"/>
          <w:sz w:val="22"/>
          <w:szCs w:val="22"/>
          <w:lang w:val="sr-Latn-CS"/>
        </w:rPr>
        <w:t>www.upravacarina.rs</w:t>
      </w:r>
      <w:r w:rsidRPr="00EA1B56">
        <w:rPr>
          <w:rFonts w:ascii="Arial" w:hAnsi="Arial" w:cs="Arial"/>
          <w:i/>
          <w:iCs/>
          <w:color w:val="auto"/>
          <w:sz w:val="22"/>
          <w:szCs w:val="22"/>
        </w:rPr>
        <w:t xml:space="preserve"> </w:t>
      </w:r>
    </w:p>
    <w:p w:rsidR="007F140C" w:rsidRDefault="007F140C">
      <w:pPr>
        <w:jc w:val="both"/>
        <w:rPr>
          <w:rFonts w:ascii="Arial" w:hAnsi="Arial" w:cs="Arial"/>
          <w:i/>
          <w:iCs/>
          <w:color w:val="auto"/>
          <w:sz w:val="22"/>
          <w:szCs w:val="22"/>
        </w:rPr>
      </w:pPr>
    </w:p>
    <w:p w:rsidR="00664034" w:rsidRDefault="00664034">
      <w:pPr>
        <w:jc w:val="both"/>
        <w:rPr>
          <w:rFonts w:ascii="Arial" w:hAnsi="Arial" w:cs="Arial"/>
          <w:i/>
          <w:iCs/>
          <w:color w:val="auto"/>
          <w:sz w:val="22"/>
          <w:szCs w:val="22"/>
        </w:rPr>
      </w:pPr>
    </w:p>
    <w:p w:rsidR="00664034" w:rsidRDefault="00664034">
      <w:pPr>
        <w:jc w:val="both"/>
        <w:rPr>
          <w:rFonts w:ascii="Arial" w:hAnsi="Arial" w:cs="Arial"/>
          <w:i/>
          <w:iCs/>
          <w:color w:val="auto"/>
          <w:sz w:val="22"/>
          <w:szCs w:val="22"/>
        </w:rPr>
      </w:pPr>
    </w:p>
    <w:p w:rsidR="001619E7" w:rsidRPr="00EA1B56" w:rsidRDefault="001619E7">
      <w:pPr>
        <w:jc w:val="both"/>
        <w:rPr>
          <w:rFonts w:ascii="Arial" w:hAnsi="Arial" w:cs="Arial"/>
          <w:sz w:val="22"/>
          <w:szCs w:val="22"/>
        </w:rPr>
      </w:pPr>
      <w:r w:rsidRPr="00EA1B56">
        <w:rPr>
          <w:rFonts w:ascii="Arial" w:hAnsi="Arial" w:cs="Arial"/>
          <w:b/>
          <w:bCs/>
          <w:sz w:val="22"/>
          <w:szCs w:val="22"/>
        </w:rPr>
        <w:lastRenderedPageBreak/>
        <w:t>2. Врста поступка јавне набавке</w:t>
      </w:r>
    </w:p>
    <w:p w:rsidR="001619E7" w:rsidRPr="00EA1B56" w:rsidRDefault="001619E7">
      <w:pPr>
        <w:jc w:val="both"/>
        <w:rPr>
          <w:rFonts w:ascii="Arial" w:hAnsi="Arial" w:cs="Arial"/>
          <w:sz w:val="22"/>
          <w:szCs w:val="22"/>
          <w:lang w:val="sr-Cyrl-CS"/>
        </w:rPr>
      </w:pPr>
      <w:proofErr w:type="gramStart"/>
      <w:r w:rsidRPr="00EA1B56">
        <w:rPr>
          <w:rFonts w:ascii="Arial" w:hAnsi="Arial" w:cs="Arial"/>
          <w:sz w:val="22"/>
          <w:szCs w:val="22"/>
        </w:rPr>
        <w:t xml:space="preserve">Предметна јавна набавка се спроводи у </w:t>
      </w:r>
      <w:r w:rsidRPr="00EA1B56">
        <w:rPr>
          <w:rFonts w:ascii="Arial" w:hAnsi="Arial" w:cs="Arial"/>
          <w:sz w:val="22"/>
          <w:szCs w:val="22"/>
          <w:lang w:val="sr-Cyrl-CS"/>
        </w:rPr>
        <w:t xml:space="preserve">отвореном поступку, </w:t>
      </w:r>
      <w:r w:rsidRPr="00EA1B56">
        <w:rPr>
          <w:rFonts w:ascii="Arial" w:hAnsi="Arial" w:cs="Arial"/>
          <w:sz w:val="22"/>
          <w:szCs w:val="22"/>
        </w:rPr>
        <w:t>у складу са Законом и подзаконским актима којима се уређују јавне набавке.</w:t>
      </w:r>
      <w:proofErr w:type="gramEnd"/>
    </w:p>
    <w:p w:rsidR="004C0C39" w:rsidRPr="00EA1B56" w:rsidRDefault="004C0C39">
      <w:pPr>
        <w:jc w:val="both"/>
        <w:rPr>
          <w:rFonts w:ascii="Arial" w:hAnsi="Arial" w:cs="Arial"/>
          <w:sz w:val="22"/>
          <w:szCs w:val="22"/>
          <w:lang w:val="sr-Cyrl-CS"/>
        </w:rPr>
      </w:pPr>
      <w:r w:rsidRPr="00EA1B56">
        <w:rPr>
          <w:rFonts w:ascii="Arial" w:hAnsi="Arial" w:cs="Arial"/>
          <w:sz w:val="22"/>
          <w:szCs w:val="22"/>
          <w:lang w:val="sr-Cyrl-CS"/>
        </w:rPr>
        <w:t xml:space="preserve">На ову јавну набавку ће се примењивати и: </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 xml:space="preserve">закон о буџету републике србије </w:t>
      </w:r>
    </w:p>
    <w:p w:rsidR="004C0C39" w:rsidRPr="00EA1B56" w:rsidRDefault="004C0C39" w:rsidP="00EB1AEE">
      <w:pPr>
        <w:pStyle w:val="ListParagraph"/>
        <w:keepNext/>
        <w:keepLines/>
        <w:numPr>
          <w:ilvl w:val="0"/>
          <w:numId w:val="10"/>
        </w:numPr>
        <w:suppressAutoHyphens w:val="0"/>
        <w:spacing w:after="60" w:line="240" w:lineRule="auto"/>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Default="004C0C39" w:rsidP="00EB1AEE">
      <w:pPr>
        <w:pStyle w:val="ListParagraph"/>
        <w:numPr>
          <w:ilvl w:val="0"/>
          <w:numId w:val="10"/>
        </w:numPr>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9E00F6" w:rsidRDefault="009E00F6">
      <w:pPr>
        <w:jc w:val="both"/>
        <w:rPr>
          <w:rFonts w:ascii="Arial" w:hAnsi="Arial" w:cs="Arial"/>
          <w:b/>
          <w:bCs/>
          <w:sz w:val="22"/>
          <w:szCs w:val="22"/>
          <w:lang w:val="sr-Cyrl-CS"/>
        </w:rPr>
      </w:pPr>
    </w:p>
    <w:p w:rsidR="001619E7" w:rsidRPr="00EA1B56" w:rsidRDefault="001619E7">
      <w:pPr>
        <w:jc w:val="both"/>
        <w:rPr>
          <w:rFonts w:ascii="Arial" w:hAnsi="Arial" w:cs="Arial"/>
          <w:sz w:val="22"/>
          <w:szCs w:val="22"/>
        </w:rPr>
      </w:pPr>
      <w:r w:rsidRPr="00EA1B56">
        <w:rPr>
          <w:rFonts w:ascii="Arial" w:hAnsi="Arial" w:cs="Arial"/>
          <w:b/>
          <w:bCs/>
          <w:sz w:val="22"/>
          <w:szCs w:val="22"/>
        </w:rPr>
        <w:t>3. Предмет јавне набавке</w:t>
      </w:r>
    </w:p>
    <w:p w:rsidR="00D03E72" w:rsidRPr="00EA1B56" w:rsidRDefault="001619E7" w:rsidP="00325AE8">
      <w:pPr>
        <w:jc w:val="both"/>
        <w:rPr>
          <w:rFonts w:ascii="Arial" w:hAnsi="Arial" w:cs="Arial"/>
          <w:bCs/>
          <w:sz w:val="22"/>
          <w:szCs w:val="22"/>
          <w:lang w:val="sr-Cyrl-CS"/>
        </w:rPr>
      </w:pPr>
      <w:proofErr w:type="gramStart"/>
      <w:r w:rsidRPr="00EA1B56">
        <w:rPr>
          <w:rFonts w:ascii="Arial" w:hAnsi="Arial" w:cs="Arial"/>
          <w:sz w:val="22"/>
          <w:szCs w:val="22"/>
        </w:rPr>
        <w:t>Предмет јавне набавке бр</w:t>
      </w:r>
      <w:r w:rsidRPr="00EA1B56">
        <w:rPr>
          <w:rFonts w:ascii="Arial" w:hAnsi="Arial" w:cs="Arial"/>
          <w:sz w:val="22"/>
          <w:szCs w:val="22"/>
          <w:lang w:val="ru-RU"/>
        </w:rPr>
        <w:t>.</w:t>
      </w:r>
      <w:proofErr w:type="gramEnd"/>
      <w:r w:rsidRPr="00EA1B56">
        <w:rPr>
          <w:rFonts w:ascii="Arial" w:hAnsi="Arial" w:cs="Arial"/>
          <w:sz w:val="22"/>
          <w:szCs w:val="22"/>
        </w:rPr>
        <w:t xml:space="preserve"> </w:t>
      </w:r>
      <w:r w:rsidR="00D03E72" w:rsidRPr="00EA1B56">
        <w:rPr>
          <w:rFonts w:ascii="Arial" w:hAnsi="Arial" w:cs="Arial"/>
          <w:sz w:val="22"/>
          <w:szCs w:val="22"/>
          <w:lang w:val="sr-Cyrl-CS"/>
        </w:rPr>
        <w:t xml:space="preserve">НВВ </w:t>
      </w:r>
      <w:r w:rsidR="00D2686B">
        <w:rPr>
          <w:rFonts w:ascii="Arial" w:hAnsi="Arial" w:cs="Arial"/>
          <w:sz w:val="22"/>
          <w:szCs w:val="22"/>
          <w:lang w:val="sr-Cyrl-CS"/>
        </w:rPr>
        <w:t>58</w:t>
      </w:r>
      <w:r w:rsidR="00D03E72" w:rsidRPr="00EA1B56">
        <w:rPr>
          <w:rFonts w:ascii="Arial" w:hAnsi="Arial" w:cs="Arial"/>
          <w:sz w:val="22"/>
          <w:szCs w:val="22"/>
          <w:lang w:val="sr-Cyrl-CS"/>
        </w:rPr>
        <w:t>/13</w:t>
      </w:r>
      <w:r w:rsidRPr="00EA1B56">
        <w:rPr>
          <w:rFonts w:ascii="Arial" w:hAnsi="Arial" w:cs="Arial"/>
          <w:i/>
          <w:iCs/>
          <w:sz w:val="22"/>
          <w:szCs w:val="22"/>
        </w:rPr>
        <w:t xml:space="preserve"> </w:t>
      </w:r>
      <w:r w:rsidRPr="00EA1B56">
        <w:rPr>
          <w:rFonts w:ascii="Arial" w:hAnsi="Arial" w:cs="Arial"/>
          <w:sz w:val="22"/>
          <w:szCs w:val="22"/>
        </w:rPr>
        <w:t>су</w:t>
      </w:r>
      <w:r w:rsidR="00D03E72" w:rsidRPr="00EA1B56">
        <w:rPr>
          <w:rFonts w:ascii="Arial" w:hAnsi="Arial" w:cs="Arial"/>
          <w:sz w:val="22"/>
          <w:szCs w:val="22"/>
          <w:lang w:val="sr-Cyrl-CS"/>
        </w:rPr>
        <w:t xml:space="preserve"> </w:t>
      </w:r>
      <w:r w:rsidR="000703AE" w:rsidRPr="000703AE">
        <w:rPr>
          <w:rFonts w:ascii="Arial" w:hAnsi="Arial" w:cs="Arial"/>
          <w:sz w:val="22"/>
          <w:szCs w:val="22"/>
          <w:lang w:val="sr-Cyrl-CS"/>
        </w:rPr>
        <w:t>добра</w:t>
      </w:r>
      <w:r w:rsidRPr="000703AE">
        <w:rPr>
          <w:rFonts w:ascii="Arial" w:hAnsi="Arial" w:cs="Arial"/>
          <w:sz w:val="22"/>
          <w:szCs w:val="22"/>
        </w:rPr>
        <w:t xml:space="preserve"> </w:t>
      </w:r>
      <w:r w:rsidRPr="000703AE">
        <w:rPr>
          <w:rFonts w:ascii="Arial" w:hAnsi="Arial" w:cs="Arial"/>
          <w:i/>
          <w:sz w:val="22"/>
          <w:szCs w:val="22"/>
        </w:rPr>
        <w:t xml:space="preserve">– </w:t>
      </w:r>
      <w:r w:rsidR="00D2686B">
        <w:rPr>
          <w:rFonts w:ascii="Arial" w:hAnsi="Arial" w:cs="Arial"/>
          <w:sz w:val="22"/>
          <w:szCs w:val="22"/>
          <w:lang w:val="sr-Cyrl-CS"/>
        </w:rPr>
        <w:t>НЦР папир</w:t>
      </w:r>
      <w:r w:rsidR="00C212BB" w:rsidRPr="000703AE">
        <w:rPr>
          <w:rFonts w:ascii="Arial" w:hAnsi="Arial" w:cs="Arial"/>
          <w:bCs/>
          <w:sz w:val="22"/>
          <w:szCs w:val="22"/>
          <w:lang w:val="sr-Cyrl-CS"/>
        </w:rPr>
        <w:t>.</w:t>
      </w:r>
    </w:p>
    <w:p w:rsidR="00F442F8" w:rsidRPr="00EA1B56" w:rsidRDefault="00F442F8" w:rsidP="00325AE8">
      <w:pPr>
        <w:keepNext/>
        <w:jc w:val="both"/>
        <w:rPr>
          <w:rFonts w:ascii="Arial" w:hAnsi="Arial" w:cs="Arial"/>
          <w:noProof/>
          <w:sz w:val="22"/>
          <w:szCs w:val="22"/>
          <w:lang w:val="sr-Cyrl-CS"/>
        </w:rPr>
      </w:pPr>
      <w:proofErr w:type="gramStart"/>
      <w:r w:rsidRPr="00EA1B56">
        <w:rPr>
          <w:rFonts w:ascii="Arial" w:hAnsi="Arial" w:cs="Arial"/>
          <w:noProof/>
          <w:sz w:val="22"/>
          <w:szCs w:val="22"/>
        </w:rPr>
        <w:t xml:space="preserve">Техничке карактеристике (опис </w:t>
      </w:r>
      <w:r w:rsidR="000703AE">
        <w:rPr>
          <w:rFonts w:ascii="Arial" w:hAnsi="Arial" w:cs="Arial"/>
          <w:noProof/>
          <w:sz w:val="22"/>
          <w:szCs w:val="22"/>
          <w:lang w:val="sr-Cyrl-CS"/>
        </w:rPr>
        <w:t>добар</w:t>
      </w:r>
      <w:r w:rsidRPr="00EA1B56">
        <w:rPr>
          <w:rFonts w:ascii="Arial" w:hAnsi="Arial" w:cs="Arial"/>
          <w:noProof/>
          <w:sz w:val="22"/>
          <w:szCs w:val="22"/>
          <w:lang w:val="sr-Cyrl-CS"/>
        </w:rPr>
        <w:t>а</w:t>
      </w:r>
      <w:r w:rsidRPr="00EA1B56">
        <w:rPr>
          <w:rFonts w:ascii="Arial" w:hAnsi="Arial" w:cs="Arial"/>
          <w:noProof/>
          <w:sz w:val="22"/>
          <w:szCs w:val="22"/>
        </w:rPr>
        <w:t>) наведене су у делу</w:t>
      </w:r>
      <w:r w:rsidRPr="00EA1B56">
        <w:rPr>
          <w:rFonts w:ascii="Arial" w:hAnsi="Arial" w:cs="Arial"/>
          <w:i/>
          <w:iCs/>
          <w:caps/>
          <w:noProof/>
          <w:sz w:val="22"/>
          <w:szCs w:val="22"/>
        </w:rPr>
        <w:t xml:space="preserve"> </w:t>
      </w:r>
      <w:r w:rsidRPr="00EA1B56">
        <w:rPr>
          <w:rFonts w:ascii="Arial" w:hAnsi="Arial" w:cs="Arial"/>
          <w:iCs/>
          <w:caps/>
          <w:noProof/>
          <w:sz w:val="22"/>
          <w:szCs w:val="22"/>
        </w:rPr>
        <w:t>III</w:t>
      </w:r>
      <w:r w:rsidRPr="00EA1B56">
        <w:rPr>
          <w:rFonts w:ascii="Arial" w:hAnsi="Arial" w:cs="Arial"/>
          <w:b/>
          <w:sz w:val="22"/>
          <w:szCs w:val="22"/>
          <w:lang w:val="sr-Cyrl-CS"/>
        </w:rPr>
        <w:t xml:space="preserve"> </w:t>
      </w:r>
      <w:r w:rsidRPr="00EA1B56">
        <w:rPr>
          <w:rFonts w:ascii="Arial" w:hAnsi="Arial" w:cs="Arial"/>
          <w:sz w:val="22"/>
          <w:szCs w:val="22"/>
          <w:lang w:val="ru-RU"/>
        </w:rPr>
        <w:t>конкурсне документације</w:t>
      </w:r>
      <w:r w:rsidRPr="00EA1B56">
        <w:rPr>
          <w:rFonts w:ascii="Arial" w:hAnsi="Arial" w:cs="Arial"/>
          <w:sz w:val="22"/>
          <w:szCs w:val="22"/>
          <w:lang w:val="sr-Latn-CS"/>
        </w:rPr>
        <w:t>.</w:t>
      </w:r>
      <w:proofErr w:type="gramEnd"/>
      <w:r w:rsidRPr="00EA1B56">
        <w:rPr>
          <w:rFonts w:ascii="Arial" w:hAnsi="Arial" w:cs="Arial"/>
          <w:sz w:val="22"/>
          <w:szCs w:val="22"/>
          <w:lang w:val="ru-RU"/>
        </w:rPr>
        <w:t xml:space="preserve"> </w:t>
      </w:r>
    </w:p>
    <w:p w:rsidR="001619E7" w:rsidRPr="00EA1B56" w:rsidRDefault="00F442F8" w:rsidP="00325AE8">
      <w:pPr>
        <w:jc w:val="both"/>
        <w:rPr>
          <w:rFonts w:ascii="Arial" w:hAnsi="Arial" w:cs="Arial"/>
          <w:sz w:val="22"/>
          <w:szCs w:val="22"/>
          <w:lang w:val="sr-Cyrl-CS"/>
        </w:rPr>
      </w:pPr>
      <w:r w:rsidRPr="00EA1B56">
        <w:rPr>
          <w:rFonts w:ascii="Arial" w:hAnsi="Arial" w:cs="Arial"/>
          <w:sz w:val="22"/>
          <w:szCs w:val="22"/>
          <w:lang w:val="sr-Cyrl-CS"/>
        </w:rPr>
        <w:t>Понуђен</w:t>
      </w:r>
      <w:r w:rsidR="00A45767">
        <w:rPr>
          <w:rFonts w:ascii="Arial" w:hAnsi="Arial" w:cs="Arial"/>
          <w:sz w:val="22"/>
          <w:szCs w:val="22"/>
          <w:lang w:val="sr-Cyrl-CS"/>
        </w:rPr>
        <w:t>а</w:t>
      </w:r>
      <w:r w:rsidRPr="00EA1B56">
        <w:rPr>
          <w:rFonts w:ascii="Arial" w:hAnsi="Arial" w:cs="Arial"/>
          <w:sz w:val="22"/>
          <w:szCs w:val="22"/>
          <w:lang w:val="sr-Cyrl-CS"/>
        </w:rPr>
        <w:t xml:space="preserve"> </w:t>
      </w:r>
      <w:r w:rsidR="00A45767">
        <w:rPr>
          <w:rFonts w:ascii="Arial" w:hAnsi="Arial" w:cs="Arial"/>
          <w:sz w:val="22"/>
          <w:szCs w:val="22"/>
          <w:lang w:val="sr-Cyrl-CS"/>
        </w:rPr>
        <w:t>добра</w:t>
      </w:r>
      <w:r w:rsidRPr="00EA1B56">
        <w:rPr>
          <w:rFonts w:ascii="Arial" w:hAnsi="Arial" w:cs="Arial"/>
          <w:sz w:val="22"/>
          <w:szCs w:val="22"/>
          <w:lang w:val="sr-Cyrl-CS"/>
        </w:rPr>
        <w:t xml:space="preserve"> морају у целини да одговарају захтевима из конкурсне документације.</w:t>
      </w:r>
    </w:p>
    <w:p w:rsidR="00A462BD" w:rsidRPr="00EA1B56" w:rsidRDefault="00A462BD">
      <w:pPr>
        <w:jc w:val="both"/>
        <w:rPr>
          <w:sz w:val="22"/>
          <w:szCs w:val="22"/>
          <w:lang w:val="sr-Cyrl-CS"/>
        </w:rPr>
      </w:pPr>
    </w:p>
    <w:p w:rsidR="001619E7" w:rsidRPr="00EA1B56" w:rsidRDefault="001619E7">
      <w:pPr>
        <w:jc w:val="both"/>
        <w:rPr>
          <w:rFonts w:ascii="Arial" w:hAnsi="Arial" w:cs="Arial"/>
          <w:sz w:val="22"/>
          <w:szCs w:val="22"/>
          <w:lang w:val="sr-Cyrl-CS"/>
        </w:rPr>
      </w:pPr>
      <w:r w:rsidRPr="00EA1B56">
        <w:rPr>
          <w:rFonts w:ascii="Arial" w:hAnsi="Arial" w:cs="Arial"/>
          <w:b/>
          <w:bCs/>
          <w:sz w:val="22"/>
          <w:szCs w:val="22"/>
          <w:lang w:val="sr-Cyrl-CS"/>
        </w:rPr>
        <w:t>4. Циљ поступка</w:t>
      </w:r>
    </w:p>
    <w:p w:rsidR="001619E7" w:rsidRPr="00EA1B56" w:rsidRDefault="001619E7">
      <w:pPr>
        <w:jc w:val="both"/>
        <w:rPr>
          <w:rFonts w:ascii="Arial" w:hAnsi="Arial" w:cs="Arial"/>
          <w:i/>
          <w:iCs/>
          <w:sz w:val="22"/>
          <w:szCs w:val="22"/>
          <w:lang w:val="sr-Cyrl-CS"/>
        </w:rPr>
      </w:pPr>
      <w:r w:rsidRPr="00EA1B56">
        <w:rPr>
          <w:rFonts w:ascii="Arial" w:hAnsi="Arial" w:cs="Arial"/>
          <w:sz w:val="22"/>
          <w:szCs w:val="22"/>
          <w:lang w:val="sr-Cyrl-CS"/>
        </w:rPr>
        <w:t>Поступак јавне набавке се спроводи ради закључења уговора о јавној набавци.</w:t>
      </w:r>
    </w:p>
    <w:p w:rsidR="00A462BD" w:rsidRPr="00EA1B56" w:rsidRDefault="00A462BD">
      <w:pPr>
        <w:jc w:val="both"/>
        <w:rPr>
          <w:rFonts w:ascii="Arial" w:hAnsi="Arial" w:cs="Arial"/>
          <w:iCs/>
          <w:sz w:val="22"/>
          <w:szCs w:val="22"/>
          <w:lang w:val="sr-Cyrl-CS"/>
        </w:rPr>
      </w:pPr>
    </w:p>
    <w:p w:rsidR="001619E7" w:rsidRPr="00EA1B56" w:rsidRDefault="00A462BD">
      <w:pPr>
        <w:jc w:val="both"/>
        <w:rPr>
          <w:rFonts w:ascii="Arial" w:hAnsi="Arial" w:cs="Arial"/>
          <w:sz w:val="22"/>
          <w:szCs w:val="22"/>
        </w:rPr>
      </w:pPr>
      <w:r w:rsidRPr="00EA1B56">
        <w:rPr>
          <w:rFonts w:ascii="Arial" w:hAnsi="Arial" w:cs="Arial"/>
          <w:b/>
          <w:bCs/>
          <w:sz w:val="22"/>
          <w:szCs w:val="22"/>
          <w:lang w:val="sr-Cyrl-CS"/>
        </w:rPr>
        <w:t>5</w:t>
      </w:r>
      <w:r w:rsidR="001619E7" w:rsidRPr="00EA1B56">
        <w:rPr>
          <w:rFonts w:ascii="Arial" w:hAnsi="Arial" w:cs="Arial"/>
          <w:b/>
          <w:bCs/>
          <w:sz w:val="22"/>
          <w:szCs w:val="22"/>
        </w:rPr>
        <w:t xml:space="preserve">. Контакт лице </w:t>
      </w:r>
    </w:p>
    <w:p w:rsidR="001619E7" w:rsidRPr="00EA1B56" w:rsidRDefault="001619E7">
      <w:pPr>
        <w:jc w:val="both"/>
        <w:rPr>
          <w:rFonts w:ascii="Arial" w:hAnsi="Arial" w:cs="Arial"/>
          <w:sz w:val="22"/>
          <w:szCs w:val="22"/>
          <w:lang w:val="sr-Cyrl-CS"/>
        </w:rPr>
      </w:pPr>
      <w:r w:rsidRPr="00EA1B56">
        <w:rPr>
          <w:rFonts w:ascii="Arial" w:hAnsi="Arial" w:cs="Arial"/>
          <w:sz w:val="22"/>
          <w:szCs w:val="22"/>
        </w:rPr>
        <w:t>Лице за контакт:</w:t>
      </w:r>
      <w:r w:rsidR="00A462BD" w:rsidRPr="00EA1B56">
        <w:rPr>
          <w:rFonts w:ascii="Arial" w:hAnsi="Arial" w:cs="Arial"/>
          <w:sz w:val="22"/>
          <w:szCs w:val="22"/>
          <w:lang w:val="sr-Cyrl-CS"/>
        </w:rPr>
        <w:t xml:space="preserve"> </w:t>
      </w:r>
      <w:r w:rsidR="00742E35" w:rsidRPr="00EA1B56">
        <w:rPr>
          <w:rFonts w:ascii="Arial" w:hAnsi="Arial" w:cs="Arial"/>
          <w:sz w:val="22"/>
          <w:szCs w:val="22"/>
          <w:lang w:val="sr-Cyrl-CS"/>
        </w:rPr>
        <w:t>Александар Војин</w:t>
      </w:r>
      <w:r w:rsidR="00A462BD" w:rsidRPr="00EA1B56">
        <w:rPr>
          <w:rFonts w:ascii="Arial" w:hAnsi="Arial" w:cs="Arial"/>
          <w:sz w:val="22"/>
          <w:szCs w:val="22"/>
          <w:lang w:val="sr-Cyrl-CS"/>
        </w:rPr>
        <w:t xml:space="preserve">овић, </w:t>
      </w:r>
      <w:r w:rsidR="00A462BD" w:rsidRPr="00EA1B56">
        <w:rPr>
          <w:rFonts w:ascii="Arial" w:hAnsi="Arial" w:cs="Arial"/>
          <w:color w:val="auto"/>
          <w:sz w:val="22"/>
          <w:szCs w:val="22"/>
          <w:lang w:val="sr-Cyrl-CS"/>
        </w:rPr>
        <w:t>Одсек за набавку.</w:t>
      </w:r>
    </w:p>
    <w:p w:rsidR="001619E7" w:rsidRPr="00EA1B56" w:rsidRDefault="007B6579">
      <w:pPr>
        <w:jc w:val="both"/>
        <w:rPr>
          <w:rFonts w:ascii="Arial" w:hAnsi="Arial" w:cs="Arial"/>
          <w:bCs/>
          <w:sz w:val="22"/>
          <w:szCs w:val="22"/>
          <w:lang w:val="sr-Cyrl-CS"/>
        </w:rPr>
      </w:pPr>
      <w:r w:rsidRPr="00EA1B56">
        <w:rPr>
          <w:rFonts w:ascii="Arial" w:hAnsi="Arial" w:cs="Arial"/>
          <w:sz w:val="22"/>
          <w:szCs w:val="22"/>
          <w:lang w:val="sr-Cyrl-CS"/>
        </w:rPr>
        <w:t>Б</w:t>
      </w:r>
      <w:r w:rsidR="001619E7" w:rsidRPr="00EA1B56">
        <w:rPr>
          <w:rFonts w:ascii="Arial" w:hAnsi="Arial" w:cs="Arial"/>
          <w:sz w:val="22"/>
          <w:szCs w:val="22"/>
          <w:lang w:val="sr-Cyrl-CS"/>
        </w:rPr>
        <w:t xml:space="preserve">рој факса: </w:t>
      </w:r>
      <w:r w:rsidR="00A462BD" w:rsidRPr="00EA1B56">
        <w:rPr>
          <w:rFonts w:ascii="Arial" w:hAnsi="Arial" w:cs="Arial"/>
          <w:sz w:val="22"/>
          <w:szCs w:val="22"/>
          <w:lang w:val="sr-Cyrl-CS"/>
        </w:rPr>
        <w:t>011/</w:t>
      </w:r>
      <w:r w:rsidR="00742E35" w:rsidRPr="00EA1B56">
        <w:rPr>
          <w:rFonts w:ascii="Arial" w:hAnsi="Arial" w:cs="Arial"/>
          <w:sz w:val="22"/>
          <w:szCs w:val="22"/>
          <w:lang w:val="sr-Cyrl-CS"/>
        </w:rPr>
        <w:t>3196-126</w:t>
      </w:r>
      <w:r w:rsidR="001619E7" w:rsidRPr="00EA1B56">
        <w:rPr>
          <w:rFonts w:ascii="Arial" w:hAnsi="Arial" w:cs="Arial"/>
          <w:bCs/>
          <w:i/>
          <w:sz w:val="22"/>
          <w:szCs w:val="22"/>
        </w:rPr>
        <w:t>.</w:t>
      </w:r>
      <w:r w:rsidR="001619E7" w:rsidRPr="00EA1B56">
        <w:rPr>
          <w:rFonts w:ascii="Arial" w:hAnsi="Arial" w:cs="Arial"/>
          <w:bCs/>
          <w:sz w:val="22"/>
          <w:szCs w:val="22"/>
        </w:rPr>
        <w:t xml:space="preserve"> </w:t>
      </w:r>
    </w:p>
    <w:p w:rsidR="001906B1" w:rsidRPr="00EA1B56" w:rsidRDefault="001906B1">
      <w:pPr>
        <w:jc w:val="both"/>
        <w:rPr>
          <w:rFonts w:ascii="Arial" w:hAnsi="Arial" w:cs="Arial"/>
          <w:bCs/>
          <w:sz w:val="22"/>
          <w:szCs w:val="22"/>
          <w:lang w:val="sr-Cyrl-CS"/>
        </w:rPr>
      </w:pPr>
    </w:p>
    <w:p w:rsidR="00CB43FD" w:rsidRPr="00EA1B56" w:rsidRDefault="001906B1" w:rsidP="00CB43FD">
      <w:pPr>
        <w:jc w:val="both"/>
        <w:rPr>
          <w:rFonts w:ascii="Arial" w:hAnsi="Arial" w:cs="Arial"/>
          <w:b/>
          <w:bCs/>
          <w:sz w:val="22"/>
          <w:szCs w:val="22"/>
          <w:lang w:val="sr-Cyrl-CS"/>
        </w:rPr>
      </w:pPr>
      <w:r w:rsidRPr="00EA1B56">
        <w:rPr>
          <w:rFonts w:ascii="Arial" w:hAnsi="Arial" w:cs="Arial"/>
          <w:b/>
          <w:bCs/>
          <w:sz w:val="22"/>
          <w:szCs w:val="22"/>
          <w:lang w:val="sr-Cyrl-CS"/>
        </w:rPr>
        <w:t>6. Право учешћа</w:t>
      </w:r>
    </w:p>
    <w:p w:rsidR="00CB43FD" w:rsidRDefault="00CB43FD" w:rsidP="00CB43FD">
      <w:pPr>
        <w:jc w:val="both"/>
        <w:rPr>
          <w:rFonts w:ascii="Arial" w:hAnsi="Arial" w:cs="Arial"/>
          <w:sz w:val="22"/>
          <w:szCs w:val="22"/>
          <w:lang w:val="sr-Cyrl-CS"/>
        </w:rPr>
      </w:pPr>
      <w:r w:rsidRPr="00EA1B56">
        <w:rPr>
          <w:rFonts w:ascii="Arial" w:hAnsi="Arial" w:cs="Arial"/>
          <w:sz w:val="22"/>
          <w:szCs w:val="22"/>
          <w:lang w:val="sr-Cyrl-CS"/>
        </w:rPr>
        <w:t>Право</w:t>
      </w:r>
      <w:r w:rsidRPr="00EA1B56">
        <w:rPr>
          <w:rFonts w:ascii="Arial" w:hAnsi="Arial" w:cs="Arial"/>
          <w:sz w:val="22"/>
          <w:szCs w:val="22"/>
          <w:lang w:val="sr-Latn-CS"/>
        </w:rPr>
        <w:t xml:space="preserve"> учешћа у поступку јавне набавке имају сва </w:t>
      </w:r>
      <w:r w:rsidRPr="00EA1B56">
        <w:rPr>
          <w:rFonts w:ascii="Arial" w:hAnsi="Arial" w:cs="Arial"/>
          <w:sz w:val="22"/>
          <w:szCs w:val="22"/>
          <w:lang w:val="sr-Cyrl-CS"/>
        </w:rPr>
        <w:t xml:space="preserve">домаћа или страна, </w:t>
      </w:r>
      <w:r w:rsidRPr="00EA1B56">
        <w:rPr>
          <w:rFonts w:ascii="Arial" w:hAnsi="Arial" w:cs="Arial"/>
          <w:sz w:val="22"/>
          <w:szCs w:val="22"/>
          <w:lang w:val="sr-Latn-CS"/>
        </w:rPr>
        <w:t>правна</w:t>
      </w:r>
      <w:r w:rsidRPr="00EA1B56">
        <w:rPr>
          <w:rFonts w:ascii="Arial" w:hAnsi="Arial" w:cs="Arial"/>
          <w:sz w:val="22"/>
          <w:szCs w:val="22"/>
          <w:lang w:val="sr-Cyrl-CS"/>
        </w:rPr>
        <w:t xml:space="preserve"> лица,</w:t>
      </w:r>
      <w:r w:rsidRPr="00EA1B56">
        <w:rPr>
          <w:rFonts w:ascii="Arial" w:hAnsi="Arial" w:cs="Arial"/>
          <w:sz w:val="22"/>
          <w:szCs w:val="22"/>
          <w:lang w:val="sr-Latn-CS"/>
        </w:rPr>
        <w:t xml:space="preserve"> </w:t>
      </w:r>
      <w:r w:rsidRPr="00EA1B56">
        <w:rPr>
          <w:rFonts w:ascii="Arial" w:hAnsi="Arial" w:cs="Arial"/>
          <w:sz w:val="22"/>
          <w:szCs w:val="22"/>
          <w:lang w:val="sr-Cyrl-CS"/>
        </w:rPr>
        <w:t>предузетници</w:t>
      </w:r>
      <w:r w:rsidRPr="00EA1B56">
        <w:rPr>
          <w:rFonts w:ascii="Arial" w:hAnsi="Arial" w:cs="Arial"/>
          <w:sz w:val="22"/>
          <w:szCs w:val="22"/>
          <w:lang w:val="sr-Latn-CS"/>
        </w:rPr>
        <w:t xml:space="preserve"> </w:t>
      </w:r>
      <w:r w:rsidRPr="00EA1B56">
        <w:rPr>
          <w:rFonts w:ascii="Arial" w:hAnsi="Arial" w:cs="Arial"/>
          <w:sz w:val="22"/>
          <w:szCs w:val="22"/>
          <w:lang w:val="sr-Cyrl-CS"/>
        </w:rPr>
        <w:t xml:space="preserve">и </w:t>
      </w:r>
      <w:r w:rsidRPr="00EA1B56">
        <w:rPr>
          <w:rFonts w:ascii="Arial" w:hAnsi="Arial" w:cs="Arial"/>
          <w:sz w:val="22"/>
          <w:szCs w:val="22"/>
          <w:lang w:val="sr-Latn-CS"/>
        </w:rPr>
        <w:t>физичка лица</w:t>
      </w:r>
      <w:r w:rsidRPr="00EA1B56">
        <w:rPr>
          <w:rFonts w:ascii="Arial" w:hAnsi="Arial" w:cs="Arial"/>
          <w:sz w:val="22"/>
          <w:szCs w:val="22"/>
          <w:lang w:val="sr-Cyrl-CS"/>
        </w:rPr>
        <w:t xml:space="preserve">, која испуњавају све услове из чл.75. и 76. Закона. </w:t>
      </w:r>
    </w:p>
    <w:p w:rsidR="006D3049" w:rsidRDefault="006D3049" w:rsidP="00CB43FD">
      <w:pPr>
        <w:jc w:val="both"/>
        <w:rPr>
          <w:lang w:val="sr-Latn-CS"/>
        </w:rPr>
      </w:pPr>
    </w:p>
    <w:p w:rsidR="003D5CA9" w:rsidRPr="003D5CA9" w:rsidRDefault="003D5CA9">
      <w:pPr>
        <w:jc w:val="both"/>
        <w:rPr>
          <w:rFonts w:ascii="Arial" w:hAnsi="Arial" w:cs="Arial"/>
          <w:bCs/>
          <w:lang w:val="sr-Latn-CS"/>
        </w:rPr>
      </w:pPr>
    </w:p>
    <w:p w:rsidR="00542F3B" w:rsidRDefault="00542F3B" w:rsidP="00542F3B">
      <w:pPr>
        <w:jc w:val="center"/>
        <w:rPr>
          <w:rFonts w:ascii="Arial" w:hAnsi="Arial" w:cs="Arial"/>
          <w:b/>
          <w:bCs/>
          <w:i/>
          <w:iCs/>
          <w:sz w:val="28"/>
          <w:szCs w:val="28"/>
        </w:rPr>
      </w:pPr>
      <w:proofErr w:type="gramStart"/>
      <w:r>
        <w:rPr>
          <w:rFonts w:ascii="Arial" w:hAnsi="Arial" w:cs="Arial"/>
          <w:b/>
          <w:bCs/>
          <w:i/>
          <w:iCs/>
          <w:sz w:val="28"/>
          <w:szCs w:val="28"/>
        </w:rPr>
        <w:t>II  ПОДАЦИ</w:t>
      </w:r>
      <w:proofErr w:type="gramEnd"/>
      <w:r>
        <w:rPr>
          <w:rFonts w:ascii="Arial" w:hAnsi="Arial" w:cs="Arial"/>
          <w:b/>
          <w:bCs/>
          <w:i/>
          <w:iCs/>
          <w:sz w:val="28"/>
          <w:szCs w:val="28"/>
        </w:rPr>
        <w:t xml:space="preserve"> О ПРЕДМЕТУ ЈАВНЕ НАБАВКЕ</w:t>
      </w:r>
    </w:p>
    <w:p w:rsidR="00542F3B" w:rsidRDefault="00542F3B" w:rsidP="00542F3B">
      <w:pPr>
        <w:jc w:val="center"/>
        <w:rPr>
          <w:rFonts w:ascii="Arial" w:hAnsi="Arial" w:cs="Arial"/>
          <w:b/>
          <w:bCs/>
          <w:i/>
          <w:iCs/>
          <w:sz w:val="28"/>
          <w:szCs w:val="28"/>
        </w:rPr>
      </w:pPr>
    </w:p>
    <w:p w:rsidR="00542F3B" w:rsidRDefault="00542F3B" w:rsidP="00542F3B">
      <w:pPr>
        <w:jc w:val="both"/>
        <w:rPr>
          <w:rFonts w:ascii="Arial" w:hAnsi="Arial" w:cs="Arial"/>
          <w:b/>
          <w:bCs/>
          <w:sz w:val="22"/>
          <w:szCs w:val="22"/>
        </w:rPr>
      </w:pPr>
      <w:r w:rsidRPr="00EA1B56">
        <w:rPr>
          <w:rFonts w:ascii="Arial" w:hAnsi="Arial" w:cs="Arial"/>
          <w:b/>
          <w:bCs/>
          <w:sz w:val="22"/>
          <w:szCs w:val="22"/>
        </w:rPr>
        <w:t>1. Предмет јавне набавке</w:t>
      </w:r>
    </w:p>
    <w:p w:rsidR="00522515" w:rsidRPr="00EA1B56" w:rsidRDefault="00522515" w:rsidP="00542F3B">
      <w:pPr>
        <w:jc w:val="both"/>
        <w:rPr>
          <w:rFonts w:ascii="Arial" w:hAnsi="Arial" w:cs="Arial"/>
          <w:sz w:val="22"/>
          <w:szCs w:val="22"/>
        </w:rPr>
      </w:pPr>
    </w:p>
    <w:p w:rsidR="00893DBC" w:rsidRPr="00522515" w:rsidRDefault="00542F3B" w:rsidP="00522515">
      <w:pPr>
        <w:suppressAutoHyphens w:val="0"/>
        <w:spacing w:line="240" w:lineRule="auto"/>
        <w:jc w:val="both"/>
        <w:rPr>
          <w:rFonts w:ascii="Arial" w:hAnsi="Arial" w:cs="Arial"/>
          <w:b/>
          <w:sz w:val="22"/>
          <w:szCs w:val="22"/>
        </w:rPr>
      </w:pPr>
      <w:proofErr w:type="gramStart"/>
      <w:r w:rsidRPr="00A45767">
        <w:rPr>
          <w:rFonts w:ascii="Arial" w:hAnsi="Arial" w:cs="Arial"/>
          <w:sz w:val="22"/>
          <w:szCs w:val="22"/>
        </w:rPr>
        <w:t>Предмет јавне набавке бр</w:t>
      </w:r>
      <w:r w:rsidRPr="00A45767">
        <w:rPr>
          <w:rFonts w:ascii="Arial" w:hAnsi="Arial" w:cs="Arial"/>
          <w:sz w:val="22"/>
          <w:szCs w:val="22"/>
          <w:lang w:val="ru-RU"/>
        </w:rPr>
        <w:t>.</w:t>
      </w:r>
      <w:proofErr w:type="gramEnd"/>
      <w:r w:rsidRPr="00A45767">
        <w:rPr>
          <w:rFonts w:ascii="Arial" w:hAnsi="Arial" w:cs="Arial"/>
          <w:sz w:val="22"/>
          <w:szCs w:val="22"/>
          <w:lang w:val="ru-RU"/>
        </w:rPr>
        <w:t xml:space="preserve"> НВВ </w:t>
      </w:r>
      <w:r w:rsidR="00522515">
        <w:rPr>
          <w:rFonts w:ascii="Arial" w:hAnsi="Arial" w:cs="Arial"/>
          <w:sz w:val="22"/>
          <w:szCs w:val="22"/>
        </w:rPr>
        <w:t>58</w:t>
      </w:r>
      <w:r w:rsidRPr="00A45767">
        <w:rPr>
          <w:rFonts w:ascii="Arial" w:hAnsi="Arial" w:cs="Arial"/>
          <w:sz w:val="22"/>
          <w:szCs w:val="22"/>
          <w:lang w:val="ru-RU"/>
        </w:rPr>
        <w:t>/13</w:t>
      </w:r>
      <w:r w:rsidRPr="00A45767">
        <w:rPr>
          <w:rFonts w:ascii="Arial" w:hAnsi="Arial" w:cs="Arial"/>
          <w:i/>
          <w:iCs/>
          <w:sz w:val="22"/>
          <w:szCs w:val="22"/>
        </w:rPr>
        <w:t xml:space="preserve"> </w:t>
      </w:r>
      <w:r w:rsidRPr="00A45767">
        <w:rPr>
          <w:rFonts w:ascii="Arial" w:hAnsi="Arial" w:cs="Arial"/>
          <w:sz w:val="22"/>
          <w:szCs w:val="22"/>
        </w:rPr>
        <w:t>су</w:t>
      </w:r>
      <w:r w:rsidRPr="00A45767">
        <w:rPr>
          <w:rFonts w:ascii="Arial" w:hAnsi="Arial" w:cs="Arial"/>
          <w:sz w:val="22"/>
          <w:szCs w:val="22"/>
          <w:lang w:val="sr-Cyrl-CS"/>
        </w:rPr>
        <w:t xml:space="preserve"> </w:t>
      </w:r>
      <w:r w:rsidR="00A45767" w:rsidRPr="00A45767">
        <w:rPr>
          <w:rFonts w:ascii="Arial" w:hAnsi="Arial" w:cs="Arial"/>
          <w:sz w:val="22"/>
          <w:szCs w:val="22"/>
          <w:lang w:val="sr-Cyrl-CS"/>
        </w:rPr>
        <w:t>добра</w:t>
      </w:r>
      <w:r w:rsidR="00A45767" w:rsidRPr="00A45767">
        <w:rPr>
          <w:rFonts w:ascii="Arial" w:hAnsi="Arial" w:cs="Arial"/>
          <w:sz w:val="22"/>
          <w:szCs w:val="22"/>
        </w:rPr>
        <w:t xml:space="preserve"> </w:t>
      </w:r>
      <w:r w:rsidR="00A45767" w:rsidRPr="00A45767">
        <w:rPr>
          <w:rFonts w:ascii="Arial" w:hAnsi="Arial" w:cs="Arial"/>
          <w:i/>
          <w:sz w:val="22"/>
          <w:szCs w:val="22"/>
        </w:rPr>
        <w:t xml:space="preserve">– </w:t>
      </w:r>
      <w:r w:rsidR="00522515">
        <w:rPr>
          <w:rFonts w:ascii="Arial" w:hAnsi="Arial" w:cs="Arial"/>
          <w:sz w:val="22"/>
          <w:szCs w:val="22"/>
          <w:lang w:val="sr-Cyrl-CS"/>
        </w:rPr>
        <w:t>НЦР папир</w:t>
      </w:r>
      <w:r w:rsidR="00A45767" w:rsidRPr="00A45767">
        <w:rPr>
          <w:sz w:val="22"/>
          <w:szCs w:val="22"/>
          <w:lang w:val="sr-Cyrl-CS"/>
        </w:rPr>
        <w:t xml:space="preserve">, </w:t>
      </w:r>
      <w:r w:rsidR="00A45767" w:rsidRPr="00A45767">
        <w:rPr>
          <w:rFonts w:ascii="Arial" w:hAnsi="Arial" w:cs="Arial"/>
          <w:sz w:val="22"/>
          <w:szCs w:val="22"/>
          <w:lang w:val="sr-Cyrl-CS"/>
        </w:rPr>
        <w:t xml:space="preserve">означена у Општем речнику набавки </w:t>
      </w:r>
      <w:r w:rsidR="00A45767" w:rsidRPr="00522515">
        <w:rPr>
          <w:rFonts w:ascii="Arial" w:hAnsi="Arial" w:cs="Arial"/>
          <w:sz w:val="22"/>
          <w:szCs w:val="22"/>
          <w:lang w:val="sr-Cyrl-CS"/>
        </w:rPr>
        <w:t>као</w:t>
      </w:r>
      <w:r w:rsidR="00522515" w:rsidRPr="00522515">
        <w:rPr>
          <w:rFonts w:ascii="Arial" w:hAnsi="Arial" w:cs="Arial"/>
          <w:sz w:val="22"/>
          <w:szCs w:val="22"/>
        </w:rPr>
        <w:t xml:space="preserve"> </w:t>
      </w:r>
      <w:r w:rsidR="00522515" w:rsidRPr="00522515">
        <w:rPr>
          <w:rFonts w:ascii="Arial" w:hAnsi="Arial" w:cs="Arial"/>
          <w:sz w:val="22"/>
          <w:szCs w:val="22"/>
          <w:lang w:val="sr-Cyrl-CS"/>
        </w:rPr>
        <w:t xml:space="preserve">самокопирајућа хартија </w:t>
      </w:r>
      <w:r w:rsidR="00522515">
        <w:rPr>
          <w:rFonts w:ascii="Arial" w:hAnsi="Arial" w:cs="Arial"/>
          <w:sz w:val="22"/>
          <w:szCs w:val="22"/>
          <w:lang w:val="sr-Cyrl-CS"/>
        </w:rPr>
        <w:t>–</w:t>
      </w:r>
      <w:r w:rsidR="00522515" w:rsidRPr="00522515">
        <w:rPr>
          <w:rFonts w:ascii="Arial" w:hAnsi="Arial" w:cs="Arial"/>
          <w:sz w:val="22"/>
          <w:szCs w:val="22"/>
          <w:lang w:val="sr-Cyrl-CS"/>
        </w:rPr>
        <w:t xml:space="preserve"> 30199120</w:t>
      </w:r>
      <w:r w:rsidR="00522515">
        <w:rPr>
          <w:rFonts w:ascii="Arial" w:hAnsi="Arial" w:cs="Arial"/>
          <w:sz w:val="22"/>
          <w:szCs w:val="22"/>
        </w:rPr>
        <w:t>.</w:t>
      </w: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rPr>
      </w:pPr>
    </w:p>
    <w:p w:rsidR="00522515" w:rsidRPr="00522515" w:rsidRDefault="00522515" w:rsidP="00542F3B">
      <w:pPr>
        <w:jc w:val="both"/>
        <w:rPr>
          <w:rFonts w:ascii="Arial" w:hAnsi="Arial" w:cs="Arial"/>
          <w:b/>
          <w:sz w:val="22"/>
          <w:szCs w:val="22"/>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rPr>
      </w:pPr>
    </w:p>
    <w:p w:rsidR="00522515" w:rsidRPr="00522515" w:rsidRDefault="00522515" w:rsidP="00542F3B">
      <w:pPr>
        <w:jc w:val="both"/>
        <w:rPr>
          <w:rFonts w:ascii="Arial" w:hAnsi="Arial" w:cs="Arial"/>
          <w:b/>
          <w:sz w:val="22"/>
          <w:szCs w:val="22"/>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6D3049" w:rsidRDefault="006D3049" w:rsidP="00542F3B">
      <w:pPr>
        <w:jc w:val="both"/>
        <w:rPr>
          <w:rFonts w:ascii="Arial" w:hAnsi="Arial" w:cs="Arial"/>
          <w:b/>
          <w:sz w:val="22"/>
          <w:szCs w:val="22"/>
          <w:lang w:val="sr-Cyrl-CS"/>
        </w:rPr>
      </w:pPr>
    </w:p>
    <w:p w:rsidR="009E00F6" w:rsidRDefault="00C83E11" w:rsidP="00C83E11">
      <w:pPr>
        <w:jc w:val="center"/>
        <w:rPr>
          <w:rFonts w:ascii="Arial" w:hAnsi="Arial" w:cs="Arial"/>
          <w:b/>
          <w:bCs/>
          <w:i/>
          <w:iCs/>
          <w:color w:val="auto"/>
          <w:sz w:val="28"/>
          <w:szCs w:val="28"/>
          <w:lang w:val="sr-Cyrl-CS"/>
        </w:rPr>
      </w:pPr>
      <w:r>
        <w:rPr>
          <w:rFonts w:ascii="Arial" w:hAnsi="Arial" w:cs="Arial"/>
          <w:b/>
          <w:bCs/>
          <w:i/>
          <w:iCs/>
          <w:sz w:val="28"/>
          <w:szCs w:val="28"/>
        </w:rPr>
        <w:lastRenderedPageBreak/>
        <w:t xml:space="preserve">III  </w:t>
      </w:r>
      <w:r w:rsidRPr="00A31C19">
        <w:rPr>
          <w:rFonts w:ascii="Arial" w:hAnsi="Arial" w:cs="Arial"/>
          <w:b/>
          <w:bCs/>
          <w:i/>
          <w:iCs/>
          <w:color w:val="auto"/>
          <w:sz w:val="28"/>
          <w:szCs w:val="28"/>
        </w:rPr>
        <w:t xml:space="preserve">ТЕХНИЧКЕ </w:t>
      </w:r>
      <w:r w:rsidRPr="00A31C19">
        <w:rPr>
          <w:rFonts w:ascii="Arial" w:hAnsi="Arial" w:cs="Arial"/>
          <w:b/>
          <w:bCs/>
          <w:i/>
          <w:iCs/>
          <w:color w:val="auto"/>
          <w:sz w:val="28"/>
          <w:szCs w:val="28"/>
          <w:lang w:val="sr-Cyrl-CS"/>
        </w:rPr>
        <w:t>СПЕЦИФИКАЦИЈЕ</w:t>
      </w:r>
      <w:r w:rsidRPr="00A31C19">
        <w:rPr>
          <w:rFonts w:ascii="Arial" w:hAnsi="Arial" w:cs="Arial"/>
          <w:b/>
          <w:bCs/>
          <w:i/>
          <w:iCs/>
          <w:color w:val="auto"/>
          <w:sz w:val="28"/>
          <w:szCs w:val="28"/>
        </w:rPr>
        <w:t xml:space="preserve"> </w:t>
      </w:r>
    </w:p>
    <w:p w:rsidR="00641349" w:rsidRDefault="00641349">
      <w:pPr>
        <w:rPr>
          <w:rFonts w:ascii="Arial" w:hAnsi="Arial" w:cs="Arial"/>
          <w:i/>
          <w:iCs/>
          <w:lang w:val="sr-Cyrl-CS"/>
        </w:rPr>
      </w:pPr>
    </w:p>
    <w:tbl>
      <w:tblPr>
        <w:tblStyle w:val="TableGrid"/>
        <w:tblW w:w="9198" w:type="dxa"/>
        <w:tblLayout w:type="fixed"/>
        <w:tblLook w:val="01E0"/>
      </w:tblPr>
      <w:tblGrid>
        <w:gridCol w:w="678"/>
        <w:gridCol w:w="3120"/>
        <w:gridCol w:w="2070"/>
        <w:gridCol w:w="1710"/>
        <w:gridCol w:w="1620"/>
      </w:tblGrid>
      <w:tr w:rsidR="002C1C48" w:rsidTr="002C1C48">
        <w:tc>
          <w:tcPr>
            <w:tcW w:w="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D06AEB">
            <w:pPr>
              <w:tabs>
                <w:tab w:val="left" w:pos="7335"/>
              </w:tabs>
              <w:rPr>
                <w:rFonts w:ascii="Arial" w:hAnsi="Arial" w:cs="Arial"/>
                <w:b/>
                <w:sz w:val="20"/>
                <w:szCs w:val="20"/>
                <w:lang w:val="ru-RU"/>
              </w:rPr>
            </w:pPr>
            <w:r w:rsidRPr="000A19B6">
              <w:rPr>
                <w:rFonts w:ascii="Arial" w:hAnsi="Arial" w:cs="Arial"/>
                <w:b/>
                <w:sz w:val="20"/>
                <w:szCs w:val="20"/>
                <w:lang w:val="ru-RU"/>
              </w:rPr>
              <w:t>Р</w:t>
            </w:r>
            <w:r>
              <w:rPr>
                <w:rFonts w:ascii="Arial" w:hAnsi="Arial" w:cs="Arial"/>
                <w:b/>
                <w:sz w:val="20"/>
                <w:szCs w:val="20"/>
                <w:lang w:val="ru-RU"/>
              </w:rPr>
              <w:t>ед</w:t>
            </w:r>
            <w:r w:rsidRPr="000A19B6">
              <w:rPr>
                <w:rFonts w:ascii="Arial" w:hAnsi="Arial" w:cs="Arial"/>
                <w:b/>
                <w:sz w:val="20"/>
                <w:szCs w:val="20"/>
                <w:lang w:val="ru-RU"/>
              </w:rPr>
              <w:t>.б</w:t>
            </w:r>
            <w:r>
              <w:rPr>
                <w:rFonts w:ascii="Arial" w:hAnsi="Arial" w:cs="Arial"/>
                <w:b/>
                <w:sz w:val="20"/>
                <w:szCs w:val="20"/>
                <w:lang w:val="ru-RU"/>
              </w:rPr>
              <w:t>р</w:t>
            </w:r>
            <w:r w:rsidRPr="000A19B6">
              <w:rPr>
                <w:rFonts w:ascii="Arial" w:hAnsi="Arial" w:cs="Arial"/>
                <w:b/>
                <w:sz w:val="20"/>
                <w:szCs w:val="20"/>
                <w:lang w:val="ru-RU"/>
              </w:rPr>
              <w:t>.</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616936" w:rsidRDefault="002C1C48" w:rsidP="00616936">
            <w:pPr>
              <w:tabs>
                <w:tab w:val="left" w:pos="7335"/>
              </w:tabs>
              <w:jc w:val="center"/>
              <w:rPr>
                <w:rFonts w:ascii="Arial" w:hAnsi="Arial" w:cs="Arial"/>
                <w:b/>
                <w:sz w:val="20"/>
                <w:szCs w:val="20"/>
                <w:lang w:val="sr-Cyrl-CS"/>
              </w:rPr>
            </w:pPr>
            <w:r w:rsidRPr="000A19B6">
              <w:rPr>
                <w:rStyle w:val="Strong"/>
                <w:rFonts w:ascii="Arial" w:hAnsi="Arial" w:cs="Arial"/>
                <w:sz w:val="20"/>
                <w:szCs w:val="20"/>
                <w:lang w:val="sr-Cyrl-CS"/>
              </w:rPr>
              <w:t xml:space="preserve">Назив </w:t>
            </w:r>
            <w:r w:rsidR="00616936">
              <w:rPr>
                <w:rStyle w:val="Strong"/>
                <w:rFonts w:ascii="Arial" w:hAnsi="Arial" w:cs="Arial"/>
                <w:sz w:val="20"/>
                <w:szCs w:val="20"/>
                <w:lang w:val="sr-Cyrl-CS"/>
              </w:rPr>
              <w:t>добра</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616936">
            <w:pPr>
              <w:tabs>
                <w:tab w:val="left" w:pos="7335"/>
              </w:tabs>
              <w:jc w:val="center"/>
              <w:rPr>
                <w:rFonts w:ascii="Arial" w:hAnsi="Arial" w:cs="Arial"/>
                <w:b/>
                <w:sz w:val="20"/>
                <w:szCs w:val="20"/>
                <w:lang w:val="ru-RU"/>
              </w:rPr>
            </w:pPr>
            <w:r w:rsidRPr="000A19B6">
              <w:rPr>
                <w:rFonts w:ascii="Arial" w:hAnsi="Arial" w:cs="Arial"/>
                <w:b/>
                <w:sz w:val="20"/>
                <w:szCs w:val="20"/>
                <w:lang w:val="ru-RU"/>
              </w:rPr>
              <w:t xml:space="preserve">Опис </w:t>
            </w:r>
            <w:r w:rsidR="00616936">
              <w:rPr>
                <w:rFonts w:ascii="Arial" w:hAnsi="Arial" w:cs="Arial"/>
                <w:b/>
                <w:sz w:val="20"/>
                <w:szCs w:val="20"/>
                <w:lang w:val="ru-RU"/>
              </w:rPr>
              <w:t>добра</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D06AEB">
            <w:pPr>
              <w:tabs>
                <w:tab w:val="left" w:pos="7335"/>
              </w:tabs>
              <w:jc w:val="center"/>
              <w:rPr>
                <w:rFonts w:ascii="Arial" w:hAnsi="Arial" w:cs="Arial"/>
                <w:b/>
                <w:sz w:val="20"/>
                <w:szCs w:val="20"/>
                <w:lang w:val="sr-Cyrl-CS"/>
              </w:rPr>
            </w:pPr>
            <w:r w:rsidRPr="000A19B6">
              <w:rPr>
                <w:rFonts w:ascii="Arial" w:hAnsi="Arial" w:cs="Arial"/>
                <w:b/>
                <w:sz w:val="20"/>
                <w:szCs w:val="20"/>
                <w:lang w:val="sr-Cyrl-CS"/>
              </w:rPr>
              <w:t xml:space="preserve">Број </w:t>
            </w:r>
            <w:r>
              <w:rPr>
                <w:rFonts w:ascii="Arial" w:hAnsi="Arial" w:cs="Arial"/>
                <w:b/>
                <w:sz w:val="20"/>
                <w:szCs w:val="20"/>
                <w:lang w:val="sr-Cyrl-CS"/>
              </w:rPr>
              <w:t>преклопа у кутији</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D06AEB">
            <w:pPr>
              <w:tabs>
                <w:tab w:val="left" w:pos="7335"/>
              </w:tabs>
              <w:jc w:val="center"/>
              <w:rPr>
                <w:rFonts w:ascii="Arial" w:hAnsi="Arial" w:cs="Arial"/>
                <w:b/>
                <w:sz w:val="20"/>
                <w:szCs w:val="20"/>
                <w:lang w:val="sr-Cyrl-CS"/>
              </w:rPr>
            </w:pPr>
            <w:r>
              <w:rPr>
                <w:rFonts w:ascii="Arial" w:hAnsi="Arial" w:cs="Arial"/>
                <w:b/>
                <w:sz w:val="20"/>
                <w:szCs w:val="20"/>
                <w:lang w:val="sr-Cyrl-CS"/>
              </w:rPr>
              <w:t>Јед. мере</w:t>
            </w:r>
          </w:p>
        </w:tc>
      </w:tr>
      <w:tr w:rsidR="002C1C48" w:rsidTr="002C1C48">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sidRPr="00FB6EFF">
              <w:rPr>
                <w:rFonts w:ascii="Arial" w:hAnsi="Arial" w:cs="Arial"/>
                <w:sz w:val="20"/>
                <w:szCs w:val="20"/>
                <w:lang w:val="sr-Cyrl-CS"/>
              </w:rPr>
              <w:t>1</w:t>
            </w:r>
            <w:r>
              <w:rPr>
                <w:rFonts w:ascii="Arial" w:hAnsi="Arial" w:cs="Arial"/>
                <w:sz w:val="20"/>
                <w:szCs w:val="20"/>
                <w:lang w:val="sr-Cyrl-CS"/>
              </w:rPr>
              <w:t>.</w:t>
            </w:r>
          </w:p>
        </w:tc>
        <w:tc>
          <w:tcPr>
            <w:tcW w:w="3120" w:type="dxa"/>
            <w:vMerge w:val="restart"/>
            <w:tcBorders>
              <w:top w:val="single" w:sz="4" w:space="0" w:color="auto"/>
              <w:left w:val="single" w:sz="4" w:space="0" w:color="auto"/>
              <w:right w:val="single" w:sz="4" w:space="0" w:color="auto"/>
            </w:tcBorders>
          </w:tcPr>
          <w:p w:rsidR="002C1C48" w:rsidRPr="00616936" w:rsidRDefault="002C1C48" w:rsidP="00414F07">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Бесконачни самокопирајући компјутерски папир, перфориран – бланко табулир</w:t>
            </w:r>
          </w:p>
          <w:p w:rsidR="002C1C48" w:rsidRPr="00616936" w:rsidRDefault="002C1C48" w:rsidP="00414F07">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 xml:space="preserve">(НЦР и механографски папир); </w:t>
            </w:r>
          </w:p>
          <w:p w:rsidR="002C1C48" w:rsidRPr="00FB6EFF" w:rsidRDefault="002C1C48" w:rsidP="00414F07">
            <w:pPr>
              <w:tabs>
                <w:tab w:val="left" w:pos="7335"/>
              </w:tabs>
              <w:rPr>
                <w:rFonts w:ascii="Arial" w:hAnsi="Arial" w:cs="Arial"/>
                <w:color w:val="FF0000"/>
                <w:sz w:val="20"/>
                <w:szCs w:val="20"/>
                <w:lang w:val="sr-Cyrl-CS"/>
              </w:rPr>
            </w:pPr>
            <w:r w:rsidRPr="00616936">
              <w:rPr>
                <w:rFonts w:ascii="Arial" w:hAnsi="Arial" w:cs="Arial"/>
                <w:color w:val="auto"/>
                <w:sz w:val="20"/>
                <w:szCs w:val="20"/>
                <w:lang w:val="sr-Cyrl-CS"/>
              </w:rPr>
              <w:t>Стандардно паковање у трослојној картонској лепенци.</w:t>
            </w: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Latn-CS"/>
              </w:rPr>
            </w:pPr>
            <w:r w:rsidRPr="00FB6EFF">
              <w:rPr>
                <w:rFonts w:ascii="Arial" w:hAnsi="Arial" w:cs="Arial"/>
                <w:sz w:val="20"/>
                <w:szCs w:val="20"/>
                <w:lang w:val="sr-Cyrl-CS"/>
              </w:rPr>
              <w:t>240</w:t>
            </w:r>
            <w:r w:rsidRPr="00FB6EFF">
              <w:rPr>
                <w:rFonts w:ascii="Arial" w:hAnsi="Arial" w:cs="Arial"/>
                <w:sz w:val="20"/>
                <w:szCs w:val="20"/>
                <w:lang w:val="sr-Latn-CS"/>
              </w:rPr>
              <w:t>x12       1+0</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032A82">
            <w:pPr>
              <w:tabs>
                <w:tab w:val="left" w:pos="7335"/>
              </w:tabs>
              <w:jc w:val="center"/>
              <w:rPr>
                <w:rFonts w:ascii="Arial" w:hAnsi="Arial" w:cs="Arial"/>
                <w:sz w:val="20"/>
                <w:szCs w:val="20"/>
                <w:lang w:val="sr-Cyrl-CS"/>
              </w:rPr>
            </w:pPr>
            <w:r w:rsidRPr="00E72F17">
              <w:rPr>
                <w:rFonts w:ascii="Arial" w:hAnsi="Arial" w:cs="Arial"/>
                <w:sz w:val="20"/>
                <w:szCs w:val="20"/>
                <w:lang w:val="sr-Cyrl-CS"/>
              </w:rPr>
              <w:t>2000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tabs>
                <w:tab w:val="left" w:pos="7335"/>
              </w:tabs>
              <w:jc w:val="center"/>
              <w:rPr>
                <w:rFonts w:ascii="Arial" w:hAnsi="Arial" w:cs="Arial"/>
                <w:sz w:val="20"/>
                <w:szCs w:val="20"/>
                <w:lang w:val="sr-Cyrl-CS"/>
              </w:rPr>
            </w:pPr>
            <w:r w:rsidRPr="00FB6EFF">
              <w:rPr>
                <w:rFonts w:ascii="Arial" w:hAnsi="Arial" w:cs="Arial"/>
                <w:sz w:val="20"/>
                <w:szCs w:val="20"/>
                <w:lang w:val="sr-Cyrl-CS"/>
              </w:rPr>
              <w:t>кутија</w:t>
            </w:r>
          </w:p>
        </w:tc>
      </w:tr>
      <w:tr w:rsidR="002C1C48" w:rsidTr="002C1C48">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sidRPr="00FB6EFF">
              <w:rPr>
                <w:rFonts w:ascii="Arial" w:hAnsi="Arial" w:cs="Arial"/>
                <w:sz w:val="20"/>
                <w:szCs w:val="20"/>
                <w:lang w:val="sr-Cyrl-CS"/>
              </w:rPr>
              <w:t>2</w:t>
            </w:r>
            <w:r>
              <w:rPr>
                <w:rFonts w:ascii="Arial" w:hAnsi="Arial" w:cs="Arial"/>
                <w:sz w:val="20"/>
                <w:szCs w:val="20"/>
                <w:lang w:val="sr-Cyrl-CS"/>
              </w:rPr>
              <w:t>.</w:t>
            </w:r>
          </w:p>
        </w:tc>
        <w:tc>
          <w:tcPr>
            <w:tcW w:w="3120" w:type="dxa"/>
            <w:vMerge/>
            <w:tcBorders>
              <w:left w:val="single" w:sz="4" w:space="0" w:color="auto"/>
              <w:right w:val="single" w:sz="4" w:space="0" w:color="auto"/>
            </w:tcBorders>
          </w:tcPr>
          <w:p w:rsidR="002C1C48" w:rsidRPr="006011ED" w:rsidRDefault="002C1C48" w:rsidP="00D06AEB">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1+1</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D06AEB">
            <w:pPr>
              <w:tabs>
                <w:tab w:val="left" w:pos="7335"/>
              </w:tabs>
              <w:jc w:val="center"/>
              <w:rPr>
                <w:rFonts w:ascii="Arial" w:hAnsi="Arial" w:cs="Arial"/>
                <w:sz w:val="20"/>
                <w:szCs w:val="20"/>
                <w:lang w:val="sr-Cyrl-CS"/>
              </w:rPr>
            </w:pPr>
            <w:r w:rsidRPr="00E72F17">
              <w:rPr>
                <w:rFonts w:ascii="Arial" w:hAnsi="Arial" w:cs="Arial"/>
                <w:sz w:val="20"/>
                <w:szCs w:val="20"/>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sidRPr="00FB6EFF">
              <w:rPr>
                <w:rFonts w:ascii="Arial" w:hAnsi="Arial" w:cs="Arial"/>
                <w:sz w:val="20"/>
                <w:szCs w:val="20"/>
                <w:lang w:val="sr-Cyrl-CS"/>
              </w:rPr>
              <w:t>3</w:t>
            </w:r>
            <w:r>
              <w:rPr>
                <w:rFonts w:ascii="Arial" w:hAnsi="Arial" w:cs="Arial"/>
                <w:sz w:val="20"/>
                <w:szCs w:val="20"/>
                <w:lang w:val="sr-Cyrl-CS"/>
              </w:rPr>
              <w:t>.</w:t>
            </w:r>
          </w:p>
        </w:tc>
        <w:tc>
          <w:tcPr>
            <w:tcW w:w="3120" w:type="dxa"/>
            <w:vMerge/>
            <w:tcBorders>
              <w:left w:val="single" w:sz="4" w:space="0" w:color="auto"/>
              <w:right w:val="single" w:sz="4" w:space="0" w:color="auto"/>
            </w:tcBorders>
          </w:tcPr>
          <w:p w:rsidR="002C1C48" w:rsidRPr="006011ED" w:rsidRDefault="002C1C48" w:rsidP="00B11308">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 xml:space="preserve">x12/6    1+1 </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sidRPr="00FB6EFF">
              <w:rPr>
                <w:rFonts w:ascii="Arial" w:hAnsi="Arial" w:cs="Arial"/>
                <w:sz w:val="20"/>
                <w:szCs w:val="20"/>
                <w:lang w:val="sr-Cyrl-CS"/>
              </w:rPr>
              <w:t>4</w:t>
            </w:r>
            <w:r>
              <w:rPr>
                <w:rFonts w:ascii="Arial" w:hAnsi="Arial" w:cs="Arial"/>
                <w:sz w:val="20"/>
                <w:szCs w:val="20"/>
                <w:lang w:val="sr-Cyrl-CS"/>
              </w:rPr>
              <w:t>.</w:t>
            </w:r>
          </w:p>
        </w:tc>
        <w:tc>
          <w:tcPr>
            <w:tcW w:w="3120" w:type="dxa"/>
            <w:vMerge/>
            <w:tcBorders>
              <w:left w:val="single" w:sz="4" w:space="0" w:color="auto"/>
              <w:right w:val="single" w:sz="4" w:space="0" w:color="auto"/>
            </w:tcBorders>
          </w:tcPr>
          <w:p w:rsidR="002C1C48" w:rsidRPr="006011ED" w:rsidRDefault="002C1C48" w:rsidP="00032A82">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1+2</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750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Pr>
                <w:rFonts w:ascii="Arial" w:hAnsi="Arial" w:cs="Arial"/>
                <w:sz w:val="20"/>
                <w:szCs w:val="20"/>
                <w:lang w:val="sr-Cyrl-CS"/>
              </w:rPr>
              <w:t>5.</w:t>
            </w:r>
          </w:p>
        </w:tc>
        <w:tc>
          <w:tcPr>
            <w:tcW w:w="3120" w:type="dxa"/>
            <w:vMerge/>
            <w:tcBorders>
              <w:left w:val="single" w:sz="4" w:space="0" w:color="auto"/>
              <w:right w:val="single" w:sz="4" w:space="0" w:color="auto"/>
            </w:tcBorders>
          </w:tcPr>
          <w:p w:rsidR="002C1C48" w:rsidRPr="006011ED" w:rsidRDefault="002C1C48" w:rsidP="00032A82">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616936" w:rsidRDefault="002C1C48" w:rsidP="00FD017D">
            <w:pPr>
              <w:tabs>
                <w:tab w:val="left" w:pos="7335"/>
              </w:tabs>
              <w:rPr>
                <w:rFonts w:ascii="Arial" w:hAnsi="Arial" w:cs="Arial"/>
                <w:color w:val="auto"/>
                <w:sz w:val="20"/>
                <w:szCs w:val="20"/>
                <w:lang w:val="sr-Latn-CS"/>
              </w:rPr>
            </w:pPr>
            <w:r w:rsidRPr="00616936">
              <w:rPr>
                <w:rFonts w:ascii="Arial" w:hAnsi="Arial" w:cs="Arial"/>
                <w:color w:val="auto"/>
                <w:sz w:val="20"/>
                <w:szCs w:val="20"/>
                <w:lang w:val="sr-Cyrl-CS"/>
              </w:rPr>
              <w:t>240</w:t>
            </w:r>
            <w:r w:rsidRPr="00616936">
              <w:rPr>
                <w:rFonts w:ascii="Arial" w:hAnsi="Arial" w:cs="Arial"/>
                <w:color w:val="auto"/>
                <w:sz w:val="20"/>
                <w:szCs w:val="20"/>
                <w:lang w:val="sr-Latn-CS"/>
              </w:rPr>
              <w:t>x12/6    1+2</w:t>
            </w:r>
          </w:p>
        </w:tc>
        <w:tc>
          <w:tcPr>
            <w:tcW w:w="1710" w:type="dxa"/>
            <w:tcBorders>
              <w:top w:val="single" w:sz="4" w:space="0" w:color="auto"/>
              <w:left w:val="single" w:sz="4" w:space="0" w:color="auto"/>
              <w:bottom w:val="single" w:sz="4" w:space="0" w:color="auto"/>
              <w:right w:val="single" w:sz="4" w:space="0" w:color="auto"/>
            </w:tcBorders>
          </w:tcPr>
          <w:p w:rsidR="002C1C48" w:rsidRPr="00616936" w:rsidRDefault="002C1C48" w:rsidP="00B11308">
            <w:pPr>
              <w:tabs>
                <w:tab w:val="left" w:pos="7335"/>
              </w:tabs>
              <w:jc w:val="center"/>
              <w:rPr>
                <w:rFonts w:ascii="Arial" w:hAnsi="Arial" w:cs="Arial"/>
                <w:color w:val="auto"/>
                <w:sz w:val="20"/>
                <w:szCs w:val="20"/>
                <w:lang w:val="sr-Latn-CS"/>
              </w:rPr>
            </w:pPr>
            <w:r w:rsidRPr="00616936">
              <w:rPr>
                <w:rFonts w:ascii="Arial" w:hAnsi="Arial" w:cs="Arial"/>
                <w:color w:val="auto"/>
                <w:sz w:val="20"/>
                <w:szCs w:val="20"/>
                <w:lang w:val="sr-Latn-CS"/>
              </w:rPr>
              <w:t>750</w:t>
            </w:r>
          </w:p>
        </w:tc>
        <w:tc>
          <w:tcPr>
            <w:tcW w:w="1620" w:type="dxa"/>
            <w:tcBorders>
              <w:top w:val="single" w:sz="4" w:space="0" w:color="auto"/>
              <w:left w:val="single" w:sz="4" w:space="0" w:color="auto"/>
              <w:bottom w:val="single" w:sz="4" w:space="0" w:color="auto"/>
              <w:right w:val="single" w:sz="4" w:space="0" w:color="auto"/>
            </w:tcBorders>
          </w:tcPr>
          <w:p w:rsidR="002C1C48" w:rsidRPr="00616936" w:rsidRDefault="002C1C48" w:rsidP="009D0282">
            <w:pPr>
              <w:jc w:val="center"/>
              <w:rPr>
                <w:rFonts w:ascii="Arial" w:hAnsi="Arial" w:cs="Arial"/>
                <w:color w:val="auto"/>
                <w:sz w:val="20"/>
                <w:szCs w:val="20"/>
                <w:lang w:val="sr-Cyrl-CS"/>
              </w:rPr>
            </w:pPr>
            <w:r w:rsidRPr="00616936">
              <w:rPr>
                <w:rFonts w:ascii="Arial" w:hAnsi="Arial" w:cs="Arial"/>
                <w:color w:val="auto"/>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Pr>
                <w:rFonts w:ascii="Arial" w:hAnsi="Arial" w:cs="Arial"/>
                <w:sz w:val="20"/>
                <w:szCs w:val="20"/>
                <w:lang w:val="sr-Cyrl-CS"/>
              </w:rPr>
              <w:t>6.</w:t>
            </w:r>
          </w:p>
        </w:tc>
        <w:tc>
          <w:tcPr>
            <w:tcW w:w="3120" w:type="dxa"/>
            <w:vMerge/>
            <w:tcBorders>
              <w:left w:val="single" w:sz="4" w:space="0" w:color="auto"/>
              <w:right w:val="single" w:sz="4" w:space="0" w:color="auto"/>
            </w:tcBorders>
          </w:tcPr>
          <w:p w:rsidR="002C1C48" w:rsidRPr="006011ED" w:rsidRDefault="002C1C48" w:rsidP="00B11308">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Latn-CS"/>
              </w:rPr>
            </w:pPr>
            <w:r w:rsidRPr="00FB6EFF">
              <w:rPr>
                <w:rFonts w:ascii="Arial" w:hAnsi="Arial" w:cs="Arial"/>
                <w:sz w:val="20"/>
                <w:szCs w:val="20"/>
                <w:lang w:val="sr-Latn-CS"/>
              </w:rPr>
              <w:t>380x12       1+0</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2000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Pr>
                <w:rFonts w:ascii="Arial" w:hAnsi="Arial" w:cs="Arial"/>
                <w:sz w:val="20"/>
                <w:szCs w:val="20"/>
                <w:lang w:val="sr-Cyrl-CS"/>
              </w:rPr>
              <w:t>7.</w:t>
            </w:r>
          </w:p>
        </w:tc>
        <w:tc>
          <w:tcPr>
            <w:tcW w:w="3120" w:type="dxa"/>
            <w:vMerge/>
            <w:tcBorders>
              <w:left w:val="single" w:sz="4" w:space="0" w:color="auto"/>
              <w:right w:val="single" w:sz="4" w:space="0" w:color="auto"/>
            </w:tcBorders>
          </w:tcPr>
          <w:p w:rsidR="002C1C48" w:rsidRPr="006011ED" w:rsidRDefault="002C1C48" w:rsidP="00B11308">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Latn-CS"/>
              </w:rPr>
              <w:t xml:space="preserve">380x12       1+1 </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Pr>
                <w:rFonts w:ascii="Arial" w:hAnsi="Arial" w:cs="Arial"/>
                <w:sz w:val="20"/>
                <w:szCs w:val="20"/>
                <w:lang w:val="sr-Cyrl-CS"/>
              </w:rPr>
              <w:t>8.</w:t>
            </w:r>
          </w:p>
        </w:tc>
        <w:tc>
          <w:tcPr>
            <w:tcW w:w="3120" w:type="dxa"/>
            <w:vMerge/>
            <w:tcBorders>
              <w:left w:val="single" w:sz="4" w:space="0" w:color="auto"/>
              <w:right w:val="single" w:sz="4" w:space="0" w:color="auto"/>
            </w:tcBorders>
          </w:tcPr>
          <w:p w:rsidR="002C1C48" w:rsidRPr="006011ED" w:rsidRDefault="002C1C48" w:rsidP="00B11308">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Latn-CS"/>
              </w:rPr>
              <w:t xml:space="preserve">380x12/6    1+1 </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r w:rsidR="002C1C48"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FB6EFF" w:rsidRDefault="002C1C48" w:rsidP="00D06AEB">
            <w:pPr>
              <w:tabs>
                <w:tab w:val="left" w:pos="7335"/>
              </w:tabs>
              <w:jc w:val="center"/>
              <w:rPr>
                <w:rFonts w:ascii="Arial" w:hAnsi="Arial" w:cs="Arial"/>
                <w:sz w:val="20"/>
                <w:szCs w:val="20"/>
                <w:lang w:val="sr-Cyrl-CS"/>
              </w:rPr>
            </w:pPr>
            <w:r>
              <w:rPr>
                <w:rFonts w:ascii="Arial" w:hAnsi="Arial" w:cs="Arial"/>
                <w:sz w:val="20"/>
                <w:szCs w:val="20"/>
                <w:lang w:val="sr-Cyrl-CS"/>
              </w:rPr>
              <w:t>9.</w:t>
            </w:r>
          </w:p>
        </w:tc>
        <w:tc>
          <w:tcPr>
            <w:tcW w:w="3120" w:type="dxa"/>
            <w:vMerge/>
            <w:tcBorders>
              <w:left w:val="single" w:sz="4" w:space="0" w:color="auto"/>
              <w:bottom w:val="single" w:sz="4" w:space="0" w:color="auto"/>
              <w:right w:val="single" w:sz="4" w:space="0" w:color="auto"/>
            </w:tcBorders>
          </w:tcPr>
          <w:p w:rsidR="002C1C48" w:rsidRPr="006011ED" w:rsidRDefault="002C1C48" w:rsidP="00B11308">
            <w:pPr>
              <w:tabs>
                <w:tab w:val="left" w:pos="7335"/>
              </w:tabs>
              <w:rPr>
                <w:rFonts w:ascii="Arial" w:hAnsi="Arial" w:cs="Arial"/>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FB6EFF" w:rsidRDefault="002C1C48" w:rsidP="000A19B6">
            <w:pPr>
              <w:tabs>
                <w:tab w:val="left" w:pos="7335"/>
              </w:tabs>
              <w:rPr>
                <w:rFonts w:ascii="Arial" w:hAnsi="Arial" w:cs="Arial"/>
                <w:sz w:val="20"/>
                <w:szCs w:val="20"/>
                <w:lang w:val="sr-Cyrl-CS"/>
              </w:rPr>
            </w:pPr>
            <w:r w:rsidRPr="00FB6EFF">
              <w:rPr>
                <w:rFonts w:ascii="Arial" w:hAnsi="Arial" w:cs="Arial"/>
                <w:sz w:val="20"/>
                <w:szCs w:val="20"/>
                <w:lang w:val="sr-Latn-CS"/>
              </w:rPr>
              <w:t>380x12       1+2</w:t>
            </w:r>
          </w:p>
        </w:tc>
        <w:tc>
          <w:tcPr>
            <w:tcW w:w="1710" w:type="dxa"/>
            <w:tcBorders>
              <w:top w:val="single" w:sz="4" w:space="0" w:color="auto"/>
              <w:left w:val="single" w:sz="4" w:space="0" w:color="auto"/>
              <w:bottom w:val="single" w:sz="4" w:space="0" w:color="auto"/>
              <w:right w:val="single" w:sz="4" w:space="0" w:color="auto"/>
            </w:tcBorders>
          </w:tcPr>
          <w:p w:rsidR="002C1C48" w:rsidRPr="00E72F17" w:rsidRDefault="002C1C48" w:rsidP="00B11308">
            <w:pPr>
              <w:tabs>
                <w:tab w:val="left" w:pos="7335"/>
              </w:tabs>
              <w:jc w:val="center"/>
              <w:rPr>
                <w:rFonts w:ascii="Arial" w:hAnsi="Arial" w:cs="Arial"/>
                <w:sz w:val="20"/>
                <w:szCs w:val="20"/>
                <w:lang w:val="sr-Cyrl-CS"/>
              </w:rPr>
            </w:pPr>
            <w:r w:rsidRPr="00E72F17">
              <w:rPr>
                <w:rFonts w:ascii="Arial" w:hAnsi="Arial" w:cs="Arial"/>
                <w:sz w:val="20"/>
                <w:szCs w:val="20"/>
                <w:lang w:val="sr-Cyrl-CS"/>
              </w:rPr>
              <w:t>750</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9D0282">
            <w:pPr>
              <w:jc w:val="center"/>
              <w:rPr>
                <w:sz w:val="20"/>
                <w:szCs w:val="20"/>
              </w:rPr>
            </w:pPr>
            <w:r w:rsidRPr="00FB6EFF">
              <w:rPr>
                <w:rFonts w:ascii="Arial" w:hAnsi="Arial" w:cs="Arial"/>
                <w:sz w:val="20"/>
                <w:szCs w:val="20"/>
                <w:lang w:val="sr-Cyrl-CS"/>
              </w:rPr>
              <w:t>кутија</w:t>
            </w:r>
          </w:p>
        </w:tc>
      </w:tr>
    </w:tbl>
    <w:p w:rsidR="00A4278C" w:rsidRDefault="00FB6EFF">
      <w:pPr>
        <w:rPr>
          <w:rFonts w:ascii="Arial" w:hAnsi="Arial" w:cs="Arial"/>
          <w:iCs/>
          <w:sz w:val="22"/>
          <w:szCs w:val="22"/>
          <w:lang w:val="sr-Cyrl-CS"/>
        </w:rPr>
      </w:pPr>
      <w:r>
        <w:rPr>
          <w:rFonts w:ascii="Arial" w:hAnsi="Arial" w:cs="Arial"/>
          <w:iCs/>
          <w:sz w:val="22"/>
          <w:szCs w:val="22"/>
          <w:lang w:val="sr-Cyrl-CS"/>
        </w:rPr>
        <w:t>Понуђени бесконачни самокопирајући компјутерски папир (бланко табул</w:t>
      </w:r>
      <w:r w:rsidR="00EF3D72">
        <w:rPr>
          <w:rFonts w:ascii="Arial" w:hAnsi="Arial" w:cs="Arial"/>
          <w:iCs/>
          <w:sz w:val="22"/>
          <w:szCs w:val="22"/>
          <w:lang w:val="sr-Cyrl-CS"/>
        </w:rPr>
        <w:t>и</w:t>
      </w:r>
      <w:r>
        <w:rPr>
          <w:rFonts w:ascii="Arial" w:hAnsi="Arial" w:cs="Arial"/>
          <w:iCs/>
          <w:sz w:val="22"/>
          <w:szCs w:val="22"/>
          <w:lang w:val="sr-Cyrl-CS"/>
        </w:rPr>
        <w:t>р НЦР), мора да испуњава следећа својства:</w:t>
      </w:r>
    </w:p>
    <w:p w:rsidR="00FB6EFF" w:rsidRDefault="00FB6EFF">
      <w:pPr>
        <w:rPr>
          <w:rFonts w:ascii="Arial" w:hAnsi="Arial" w:cs="Arial"/>
          <w:iCs/>
          <w:sz w:val="22"/>
          <w:szCs w:val="22"/>
          <w:lang w:val="sr-Cyrl-CS"/>
        </w:rPr>
      </w:pPr>
    </w:p>
    <w:tbl>
      <w:tblPr>
        <w:tblStyle w:val="TableGrid"/>
        <w:tblW w:w="0" w:type="auto"/>
        <w:tblLook w:val="04A0"/>
      </w:tblPr>
      <w:tblGrid>
        <w:gridCol w:w="738"/>
        <w:gridCol w:w="2958"/>
        <w:gridCol w:w="1848"/>
        <w:gridCol w:w="1849"/>
        <w:gridCol w:w="1849"/>
      </w:tblGrid>
      <w:tr w:rsidR="00FB6EFF" w:rsidTr="00561D30">
        <w:tc>
          <w:tcPr>
            <w:tcW w:w="738" w:type="dxa"/>
            <w:shd w:val="clear" w:color="auto" w:fill="D9D9D9" w:themeFill="background1" w:themeFillShade="D9"/>
          </w:tcPr>
          <w:p w:rsidR="004556DB"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Ред.</w:t>
            </w:r>
          </w:p>
          <w:p w:rsidR="00FB6EFF"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бр.</w:t>
            </w:r>
          </w:p>
        </w:tc>
        <w:tc>
          <w:tcPr>
            <w:tcW w:w="2958" w:type="dxa"/>
            <w:shd w:val="clear" w:color="auto" w:fill="D9D9D9" w:themeFill="background1" w:themeFillShade="D9"/>
          </w:tcPr>
          <w:p w:rsidR="00FB6EFF"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Својства</w:t>
            </w:r>
          </w:p>
        </w:tc>
        <w:tc>
          <w:tcPr>
            <w:tcW w:w="1848" w:type="dxa"/>
            <w:shd w:val="clear" w:color="auto" w:fill="D9D9D9" w:themeFill="background1" w:themeFillShade="D9"/>
          </w:tcPr>
          <w:p w:rsidR="00FB6EFF"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Јед.</w:t>
            </w:r>
            <w:r w:rsidR="00561D30">
              <w:rPr>
                <w:rFonts w:ascii="Arial" w:hAnsi="Arial" w:cs="Arial"/>
                <w:b/>
                <w:iCs/>
                <w:sz w:val="20"/>
                <w:szCs w:val="20"/>
                <w:lang w:val="sr-Cyrl-CS"/>
              </w:rPr>
              <w:t xml:space="preserve"> </w:t>
            </w:r>
            <w:r w:rsidRPr="004556DB">
              <w:rPr>
                <w:rFonts w:ascii="Arial" w:hAnsi="Arial" w:cs="Arial"/>
                <w:b/>
                <w:iCs/>
                <w:sz w:val="20"/>
                <w:szCs w:val="20"/>
                <w:lang w:val="sr-Cyrl-CS"/>
              </w:rPr>
              <w:t>мере</w:t>
            </w:r>
          </w:p>
        </w:tc>
        <w:tc>
          <w:tcPr>
            <w:tcW w:w="1849" w:type="dxa"/>
            <w:shd w:val="clear" w:color="auto" w:fill="D9D9D9" w:themeFill="background1" w:themeFillShade="D9"/>
          </w:tcPr>
          <w:p w:rsidR="00FB6EFF"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Вредност</w:t>
            </w:r>
          </w:p>
        </w:tc>
        <w:tc>
          <w:tcPr>
            <w:tcW w:w="1849" w:type="dxa"/>
            <w:shd w:val="clear" w:color="auto" w:fill="D9D9D9" w:themeFill="background1" w:themeFillShade="D9"/>
          </w:tcPr>
          <w:p w:rsidR="00FB6EFF" w:rsidRPr="004556DB" w:rsidRDefault="004556DB" w:rsidP="004556DB">
            <w:pPr>
              <w:jc w:val="center"/>
              <w:rPr>
                <w:rFonts w:ascii="Arial" w:hAnsi="Arial" w:cs="Arial"/>
                <w:b/>
                <w:iCs/>
                <w:sz w:val="20"/>
                <w:szCs w:val="20"/>
                <w:lang w:val="sr-Cyrl-CS"/>
              </w:rPr>
            </w:pPr>
            <w:r w:rsidRPr="004556DB">
              <w:rPr>
                <w:rFonts w:ascii="Arial" w:hAnsi="Arial" w:cs="Arial"/>
                <w:b/>
                <w:iCs/>
                <w:sz w:val="20"/>
                <w:szCs w:val="20"/>
                <w:lang w:val="sr-Cyrl-CS"/>
              </w:rPr>
              <w:t>Метод</w:t>
            </w: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1.</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Грамажа</w:t>
            </w:r>
          </w:p>
        </w:tc>
        <w:tc>
          <w:tcPr>
            <w:tcW w:w="1848" w:type="dxa"/>
          </w:tcPr>
          <w:p w:rsidR="00FB6EFF" w:rsidRPr="004556DB" w:rsidRDefault="004556DB" w:rsidP="00561D30">
            <w:pPr>
              <w:jc w:val="center"/>
              <w:rPr>
                <w:rFonts w:ascii="Arial" w:hAnsi="Arial" w:cs="Arial"/>
                <w:iCs/>
                <w:sz w:val="20"/>
                <w:szCs w:val="20"/>
                <w:lang w:val="sr-Latn-CS"/>
              </w:rPr>
            </w:pPr>
            <w:r>
              <w:rPr>
                <w:rFonts w:ascii="Arial" w:hAnsi="Arial" w:cs="Arial"/>
                <w:iCs/>
                <w:sz w:val="20"/>
                <w:szCs w:val="20"/>
                <w:lang w:val="sr-Latn-CS"/>
              </w:rPr>
              <w:t>g/m2</w:t>
            </w:r>
          </w:p>
        </w:tc>
        <w:tc>
          <w:tcPr>
            <w:tcW w:w="1849" w:type="dxa"/>
          </w:tcPr>
          <w:p w:rsidR="00FB6EFF" w:rsidRPr="004556DB" w:rsidRDefault="004556DB" w:rsidP="009D0282">
            <w:pPr>
              <w:jc w:val="center"/>
              <w:rPr>
                <w:rFonts w:ascii="Arial" w:hAnsi="Arial" w:cs="Arial"/>
                <w:iCs/>
                <w:sz w:val="20"/>
                <w:szCs w:val="20"/>
                <w:lang w:val="sr-Cyrl-CS"/>
              </w:rPr>
            </w:pPr>
            <w:r>
              <w:rPr>
                <w:rFonts w:ascii="Arial" w:hAnsi="Arial" w:cs="Arial"/>
                <w:iCs/>
                <w:sz w:val="20"/>
                <w:szCs w:val="20"/>
                <w:lang w:val="sr-Cyrl-CS"/>
              </w:rPr>
              <w:t>55+/-5%</w:t>
            </w:r>
          </w:p>
        </w:tc>
        <w:tc>
          <w:tcPr>
            <w:tcW w:w="1849" w:type="dxa"/>
          </w:tcPr>
          <w:p w:rsidR="00FB6EFF" w:rsidRPr="004556DB" w:rsidRDefault="00FB6EFF">
            <w:pPr>
              <w:rPr>
                <w:rFonts w:ascii="Arial" w:hAnsi="Arial" w:cs="Arial"/>
                <w:iCs/>
                <w:sz w:val="20"/>
                <w:szCs w:val="20"/>
                <w:lang w:val="sr-Cyrl-CS"/>
              </w:rPr>
            </w:pP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2.</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Прозирност</w:t>
            </w:r>
          </w:p>
        </w:tc>
        <w:tc>
          <w:tcPr>
            <w:tcW w:w="1848" w:type="dxa"/>
          </w:tcPr>
          <w:p w:rsidR="00FB6EFF" w:rsidRPr="004556DB" w:rsidRDefault="004556DB" w:rsidP="00561D30">
            <w:pPr>
              <w:jc w:val="center"/>
              <w:rPr>
                <w:rFonts w:ascii="Arial" w:hAnsi="Arial" w:cs="Arial"/>
                <w:iCs/>
                <w:sz w:val="20"/>
                <w:szCs w:val="20"/>
                <w:lang w:val="sr-Latn-CS"/>
              </w:rPr>
            </w:pPr>
            <w:r>
              <w:rPr>
                <w:rFonts w:ascii="Arial" w:hAnsi="Arial" w:cs="Arial"/>
                <w:iCs/>
                <w:sz w:val="20"/>
                <w:szCs w:val="20"/>
                <w:lang w:val="sr-Latn-CS"/>
              </w:rPr>
              <w:t>%</w:t>
            </w:r>
          </w:p>
        </w:tc>
        <w:tc>
          <w:tcPr>
            <w:tcW w:w="1849" w:type="dxa"/>
          </w:tcPr>
          <w:p w:rsidR="00FB6EFF" w:rsidRPr="004556DB" w:rsidRDefault="004556DB" w:rsidP="009D0282">
            <w:pPr>
              <w:jc w:val="center"/>
              <w:rPr>
                <w:rFonts w:ascii="Arial" w:hAnsi="Arial" w:cs="Arial"/>
                <w:iCs/>
                <w:sz w:val="20"/>
                <w:szCs w:val="20"/>
                <w:lang w:val="sr-Cyrl-CS"/>
              </w:rPr>
            </w:pPr>
            <w:r>
              <w:rPr>
                <w:rFonts w:ascii="Arial" w:hAnsi="Arial" w:cs="Arial"/>
                <w:iCs/>
                <w:sz w:val="20"/>
                <w:szCs w:val="20"/>
                <w:lang w:val="sr-Cyrl-CS"/>
              </w:rPr>
              <w:t>Мин. 82</w:t>
            </w:r>
          </w:p>
        </w:tc>
        <w:tc>
          <w:tcPr>
            <w:tcW w:w="1849" w:type="dxa"/>
          </w:tcPr>
          <w:p w:rsidR="00FB6EFF" w:rsidRPr="004556DB" w:rsidRDefault="004556DB" w:rsidP="009D0282">
            <w:pPr>
              <w:jc w:val="center"/>
              <w:rPr>
                <w:rFonts w:ascii="Arial" w:hAnsi="Arial" w:cs="Arial"/>
                <w:iCs/>
                <w:sz w:val="20"/>
                <w:szCs w:val="20"/>
                <w:lang w:val="sr-Latn-CS"/>
              </w:rPr>
            </w:pPr>
            <w:r>
              <w:rPr>
                <w:rFonts w:ascii="Arial" w:hAnsi="Arial" w:cs="Arial"/>
                <w:iCs/>
                <w:sz w:val="20"/>
                <w:szCs w:val="20"/>
                <w:lang w:val="sr-Latn-CS"/>
              </w:rPr>
              <w:t>ISO 2469</w:t>
            </w: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3.</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Глаткоћа</w:t>
            </w:r>
          </w:p>
        </w:tc>
        <w:tc>
          <w:tcPr>
            <w:tcW w:w="1848" w:type="dxa"/>
          </w:tcPr>
          <w:p w:rsidR="00FB6EFF" w:rsidRPr="004556DB" w:rsidRDefault="004556DB" w:rsidP="00561D30">
            <w:pPr>
              <w:jc w:val="center"/>
              <w:rPr>
                <w:rFonts w:ascii="Arial" w:hAnsi="Arial" w:cs="Arial"/>
                <w:iCs/>
                <w:sz w:val="20"/>
                <w:szCs w:val="20"/>
                <w:lang w:val="sr-Latn-CS"/>
              </w:rPr>
            </w:pPr>
            <w:r>
              <w:rPr>
                <w:rFonts w:ascii="Arial" w:hAnsi="Arial" w:cs="Arial"/>
                <w:iCs/>
                <w:sz w:val="20"/>
                <w:szCs w:val="20"/>
                <w:lang w:val="sr-Latn-CS"/>
              </w:rPr>
              <w:t>Bekk sekundi</w:t>
            </w:r>
          </w:p>
        </w:tc>
        <w:tc>
          <w:tcPr>
            <w:tcW w:w="1849" w:type="dxa"/>
          </w:tcPr>
          <w:p w:rsidR="00FB6EFF" w:rsidRPr="004556DB" w:rsidRDefault="004556DB" w:rsidP="009D0282">
            <w:pPr>
              <w:jc w:val="center"/>
              <w:rPr>
                <w:rFonts w:ascii="Arial" w:hAnsi="Arial" w:cs="Arial"/>
                <w:iCs/>
                <w:sz w:val="20"/>
                <w:szCs w:val="20"/>
                <w:lang w:val="sr-Latn-CS"/>
              </w:rPr>
            </w:pPr>
            <w:r>
              <w:rPr>
                <w:rFonts w:ascii="Arial" w:hAnsi="Arial" w:cs="Arial"/>
                <w:iCs/>
                <w:sz w:val="20"/>
                <w:szCs w:val="20"/>
                <w:lang w:val="sr-Cyrl-CS"/>
              </w:rPr>
              <w:t>Мин. 10</w:t>
            </w:r>
            <w:r>
              <w:rPr>
                <w:rFonts w:ascii="Arial" w:hAnsi="Arial" w:cs="Arial"/>
                <w:iCs/>
                <w:sz w:val="20"/>
                <w:szCs w:val="20"/>
                <w:lang w:val="sr-Latn-CS"/>
              </w:rPr>
              <w:t xml:space="preserve"> S</w:t>
            </w:r>
          </w:p>
        </w:tc>
        <w:tc>
          <w:tcPr>
            <w:tcW w:w="1849" w:type="dxa"/>
          </w:tcPr>
          <w:p w:rsidR="00FB6EFF" w:rsidRPr="004556DB" w:rsidRDefault="004556DB" w:rsidP="009D0282">
            <w:pPr>
              <w:jc w:val="center"/>
              <w:rPr>
                <w:rFonts w:ascii="Arial" w:hAnsi="Arial" w:cs="Arial"/>
                <w:iCs/>
                <w:sz w:val="20"/>
                <w:szCs w:val="20"/>
                <w:lang w:val="sr-Latn-CS"/>
              </w:rPr>
            </w:pPr>
            <w:r>
              <w:rPr>
                <w:rFonts w:ascii="Arial" w:hAnsi="Arial" w:cs="Arial"/>
                <w:iCs/>
                <w:sz w:val="20"/>
                <w:szCs w:val="20"/>
                <w:lang w:val="sr-Latn-CS"/>
              </w:rPr>
              <w:t>ISO 5627</w:t>
            </w: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4.</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Садржај влаге</w:t>
            </w:r>
          </w:p>
        </w:tc>
        <w:tc>
          <w:tcPr>
            <w:tcW w:w="1848" w:type="dxa"/>
          </w:tcPr>
          <w:p w:rsidR="00FB6EFF" w:rsidRPr="004556DB" w:rsidRDefault="004556DB" w:rsidP="00561D30">
            <w:pPr>
              <w:jc w:val="center"/>
              <w:rPr>
                <w:rFonts w:ascii="Arial" w:hAnsi="Arial" w:cs="Arial"/>
                <w:iCs/>
                <w:sz w:val="20"/>
                <w:szCs w:val="20"/>
                <w:lang w:val="sr-Latn-CS"/>
              </w:rPr>
            </w:pPr>
            <w:r>
              <w:rPr>
                <w:rFonts w:ascii="Arial" w:hAnsi="Arial" w:cs="Arial"/>
                <w:iCs/>
                <w:sz w:val="20"/>
                <w:szCs w:val="20"/>
                <w:lang w:val="sr-Latn-CS"/>
              </w:rPr>
              <w:t>%</w:t>
            </w:r>
          </w:p>
        </w:tc>
        <w:tc>
          <w:tcPr>
            <w:tcW w:w="1849" w:type="dxa"/>
          </w:tcPr>
          <w:p w:rsidR="00FB6EFF" w:rsidRPr="004556DB" w:rsidRDefault="004556DB" w:rsidP="009D0282">
            <w:pPr>
              <w:jc w:val="center"/>
              <w:rPr>
                <w:rFonts w:ascii="Arial" w:hAnsi="Arial" w:cs="Arial"/>
                <w:iCs/>
                <w:sz w:val="20"/>
                <w:szCs w:val="20"/>
                <w:lang w:val="sr-Cyrl-CS"/>
              </w:rPr>
            </w:pPr>
            <w:r>
              <w:rPr>
                <w:rFonts w:ascii="Arial" w:hAnsi="Arial" w:cs="Arial"/>
                <w:iCs/>
                <w:sz w:val="20"/>
                <w:szCs w:val="20"/>
                <w:lang w:val="sr-Cyrl-CS"/>
              </w:rPr>
              <w:t>3 - 7</w:t>
            </w:r>
          </w:p>
        </w:tc>
        <w:tc>
          <w:tcPr>
            <w:tcW w:w="1849" w:type="dxa"/>
          </w:tcPr>
          <w:p w:rsidR="00FB6EFF" w:rsidRPr="004556DB" w:rsidRDefault="004556DB" w:rsidP="009D0282">
            <w:pPr>
              <w:jc w:val="center"/>
              <w:rPr>
                <w:rFonts w:ascii="Arial" w:hAnsi="Arial" w:cs="Arial"/>
                <w:iCs/>
                <w:sz w:val="20"/>
                <w:szCs w:val="20"/>
                <w:lang w:val="sr-Latn-CS"/>
              </w:rPr>
            </w:pPr>
            <w:r>
              <w:rPr>
                <w:rFonts w:ascii="Arial" w:hAnsi="Arial" w:cs="Arial"/>
                <w:iCs/>
                <w:sz w:val="20"/>
                <w:szCs w:val="20"/>
                <w:lang w:val="sr-Latn-CS"/>
              </w:rPr>
              <w:t>ISO 287</w:t>
            </w: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5.</w:t>
            </w:r>
          </w:p>
        </w:tc>
        <w:tc>
          <w:tcPr>
            <w:tcW w:w="2958" w:type="dxa"/>
          </w:tcPr>
          <w:p w:rsidR="00FB6EFF" w:rsidRPr="004556DB" w:rsidRDefault="004556DB">
            <w:pPr>
              <w:rPr>
                <w:rFonts w:ascii="Arial" w:hAnsi="Arial" w:cs="Arial"/>
                <w:iCs/>
                <w:sz w:val="20"/>
                <w:szCs w:val="20"/>
                <w:lang w:val="sr-Latn-CS"/>
              </w:rPr>
            </w:pPr>
            <w:r w:rsidRPr="004556DB">
              <w:rPr>
                <w:rFonts w:ascii="Arial" w:hAnsi="Arial" w:cs="Arial"/>
                <w:iCs/>
                <w:sz w:val="20"/>
                <w:szCs w:val="20"/>
                <w:lang w:val="sr-Cyrl-CS"/>
              </w:rPr>
              <w:t>Трајност копије</w:t>
            </w:r>
          </w:p>
        </w:tc>
        <w:tc>
          <w:tcPr>
            <w:tcW w:w="1848" w:type="dxa"/>
          </w:tcPr>
          <w:p w:rsidR="00FB6EFF" w:rsidRPr="004556DB" w:rsidRDefault="004556DB" w:rsidP="00561D30">
            <w:pPr>
              <w:jc w:val="center"/>
              <w:rPr>
                <w:rFonts w:ascii="Arial" w:hAnsi="Arial" w:cs="Arial"/>
                <w:iCs/>
                <w:sz w:val="20"/>
                <w:szCs w:val="20"/>
                <w:lang w:val="sr-Cyrl-CS"/>
              </w:rPr>
            </w:pPr>
            <w:r>
              <w:rPr>
                <w:rFonts w:ascii="Arial" w:hAnsi="Arial" w:cs="Arial"/>
                <w:iCs/>
                <w:sz w:val="20"/>
                <w:szCs w:val="20"/>
                <w:lang w:val="sr-Cyrl-CS"/>
              </w:rPr>
              <w:t>година</w:t>
            </w:r>
          </w:p>
        </w:tc>
        <w:tc>
          <w:tcPr>
            <w:tcW w:w="1849" w:type="dxa"/>
          </w:tcPr>
          <w:p w:rsidR="00FB6EFF" w:rsidRPr="004556DB" w:rsidRDefault="004556DB" w:rsidP="009D0282">
            <w:pPr>
              <w:jc w:val="center"/>
              <w:rPr>
                <w:rFonts w:ascii="Arial" w:hAnsi="Arial" w:cs="Arial"/>
                <w:iCs/>
                <w:sz w:val="20"/>
                <w:szCs w:val="20"/>
                <w:lang w:val="sr-Cyrl-CS"/>
              </w:rPr>
            </w:pPr>
            <w:r>
              <w:rPr>
                <w:rFonts w:ascii="Arial" w:hAnsi="Arial" w:cs="Arial"/>
                <w:iCs/>
                <w:sz w:val="20"/>
                <w:szCs w:val="20"/>
                <w:lang w:val="sr-Cyrl-CS"/>
              </w:rPr>
              <w:t>10</w:t>
            </w:r>
          </w:p>
        </w:tc>
        <w:tc>
          <w:tcPr>
            <w:tcW w:w="1849" w:type="dxa"/>
          </w:tcPr>
          <w:p w:rsidR="00FB6EFF" w:rsidRPr="004556DB" w:rsidRDefault="00FB6EFF">
            <w:pPr>
              <w:rPr>
                <w:rFonts w:ascii="Arial" w:hAnsi="Arial" w:cs="Arial"/>
                <w:iCs/>
                <w:sz w:val="20"/>
                <w:szCs w:val="20"/>
                <w:lang w:val="sr-Cyrl-CS"/>
              </w:rPr>
            </w:pP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6.</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Боја</w:t>
            </w:r>
          </w:p>
        </w:tc>
        <w:tc>
          <w:tcPr>
            <w:tcW w:w="1848" w:type="dxa"/>
          </w:tcPr>
          <w:p w:rsidR="00FB6EFF" w:rsidRPr="004556DB" w:rsidRDefault="00FB6EFF" w:rsidP="00561D30">
            <w:pPr>
              <w:jc w:val="center"/>
              <w:rPr>
                <w:rFonts w:ascii="Arial" w:hAnsi="Arial" w:cs="Arial"/>
                <w:iCs/>
                <w:sz w:val="20"/>
                <w:szCs w:val="20"/>
                <w:lang w:val="sr-Cyrl-CS"/>
              </w:rPr>
            </w:pPr>
          </w:p>
        </w:tc>
        <w:tc>
          <w:tcPr>
            <w:tcW w:w="1849" w:type="dxa"/>
          </w:tcPr>
          <w:p w:rsidR="00FB6EFF" w:rsidRPr="004556DB" w:rsidRDefault="004556DB" w:rsidP="009D0282">
            <w:pPr>
              <w:jc w:val="center"/>
              <w:rPr>
                <w:rFonts w:ascii="Arial" w:hAnsi="Arial" w:cs="Arial"/>
                <w:iCs/>
                <w:sz w:val="20"/>
                <w:szCs w:val="20"/>
                <w:lang w:val="sr-Cyrl-CS"/>
              </w:rPr>
            </w:pPr>
            <w:r>
              <w:rPr>
                <w:rFonts w:ascii="Arial" w:hAnsi="Arial" w:cs="Arial"/>
                <w:iCs/>
                <w:sz w:val="20"/>
                <w:szCs w:val="20"/>
                <w:lang w:val="sr-Cyrl-CS"/>
              </w:rPr>
              <w:t>бела</w:t>
            </w:r>
          </w:p>
        </w:tc>
        <w:tc>
          <w:tcPr>
            <w:tcW w:w="1849" w:type="dxa"/>
          </w:tcPr>
          <w:p w:rsidR="00FB6EFF" w:rsidRPr="004556DB" w:rsidRDefault="00FB6EFF">
            <w:pPr>
              <w:rPr>
                <w:rFonts w:ascii="Arial" w:hAnsi="Arial" w:cs="Arial"/>
                <w:iCs/>
                <w:sz w:val="20"/>
                <w:szCs w:val="20"/>
                <w:lang w:val="sr-Cyrl-CS"/>
              </w:rPr>
            </w:pPr>
          </w:p>
        </w:tc>
      </w:tr>
      <w:tr w:rsidR="00FB6EFF" w:rsidRPr="004556DB" w:rsidTr="004556DB">
        <w:tc>
          <w:tcPr>
            <w:tcW w:w="738" w:type="dxa"/>
          </w:tcPr>
          <w:p w:rsidR="00FB6EFF" w:rsidRPr="004556DB" w:rsidRDefault="004556DB" w:rsidP="004556DB">
            <w:pPr>
              <w:jc w:val="center"/>
              <w:rPr>
                <w:rFonts w:ascii="Arial" w:hAnsi="Arial" w:cs="Arial"/>
                <w:iCs/>
                <w:sz w:val="20"/>
                <w:szCs w:val="20"/>
                <w:lang w:val="sr-Cyrl-CS"/>
              </w:rPr>
            </w:pPr>
            <w:r w:rsidRPr="004556DB">
              <w:rPr>
                <w:rFonts w:ascii="Arial" w:hAnsi="Arial" w:cs="Arial"/>
                <w:iCs/>
                <w:sz w:val="20"/>
                <w:szCs w:val="20"/>
                <w:lang w:val="sr-Cyrl-CS"/>
              </w:rPr>
              <w:t>7.</w:t>
            </w:r>
          </w:p>
        </w:tc>
        <w:tc>
          <w:tcPr>
            <w:tcW w:w="2958" w:type="dxa"/>
          </w:tcPr>
          <w:p w:rsidR="00FB6EFF" w:rsidRPr="004556DB" w:rsidRDefault="004556DB">
            <w:pPr>
              <w:rPr>
                <w:rFonts w:ascii="Arial" w:hAnsi="Arial" w:cs="Arial"/>
                <w:iCs/>
                <w:sz w:val="20"/>
                <w:szCs w:val="20"/>
                <w:lang w:val="sr-Cyrl-CS"/>
              </w:rPr>
            </w:pPr>
            <w:r w:rsidRPr="004556DB">
              <w:rPr>
                <w:rFonts w:ascii="Arial" w:hAnsi="Arial" w:cs="Arial"/>
                <w:iCs/>
                <w:sz w:val="20"/>
                <w:szCs w:val="20"/>
                <w:lang w:val="sr-Cyrl-CS"/>
              </w:rPr>
              <w:t>Белина</w:t>
            </w:r>
          </w:p>
        </w:tc>
        <w:tc>
          <w:tcPr>
            <w:tcW w:w="1848" w:type="dxa"/>
          </w:tcPr>
          <w:p w:rsidR="00FB6EFF" w:rsidRPr="004556DB" w:rsidRDefault="004556DB" w:rsidP="00561D30">
            <w:pPr>
              <w:jc w:val="center"/>
              <w:rPr>
                <w:rFonts w:ascii="Arial" w:hAnsi="Arial" w:cs="Arial"/>
                <w:iCs/>
                <w:sz w:val="20"/>
                <w:szCs w:val="20"/>
                <w:lang w:val="sr-Cyrl-CS"/>
              </w:rPr>
            </w:pPr>
            <w:r>
              <w:rPr>
                <w:rFonts w:ascii="Arial" w:hAnsi="Arial" w:cs="Arial"/>
                <w:iCs/>
                <w:sz w:val="20"/>
                <w:szCs w:val="20"/>
                <w:lang w:val="sr-Latn-CS"/>
              </w:rPr>
              <w:t>%</w:t>
            </w:r>
          </w:p>
        </w:tc>
        <w:tc>
          <w:tcPr>
            <w:tcW w:w="1849" w:type="dxa"/>
          </w:tcPr>
          <w:p w:rsidR="00FB6EFF" w:rsidRPr="004556DB" w:rsidRDefault="004556DB" w:rsidP="009D0282">
            <w:pPr>
              <w:jc w:val="center"/>
              <w:rPr>
                <w:rFonts w:ascii="Arial" w:hAnsi="Arial" w:cs="Arial"/>
                <w:iCs/>
                <w:sz w:val="20"/>
                <w:szCs w:val="20"/>
                <w:lang w:val="sr-Latn-CS"/>
              </w:rPr>
            </w:pPr>
            <w:r>
              <w:rPr>
                <w:rFonts w:ascii="Arial" w:hAnsi="Arial" w:cs="Arial"/>
                <w:iCs/>
                <w:sz w:val="20"/>
                <w:szCs w:val="20"/>
                <w:lang w:val="sr-Cyrl-CS"/>
              </w:rPr>
              <w:t>Мин. 88</w:t>
            </w:r>
          </w:p>
        </w:tc>
        <w:tc>
          <w:tcPr>
            <w:tcW w:w="1849" w:type="dxa"/>
          </w:tcPr>
          <w:p w:rsidR="00FB6EFF" w:rsidRPr="004556DB" w:rsidRDefault="00FB6EFF">
            <w:pPr>
              <w:rPr>
                <w:rFonts w:ascii="Arial" w:hAnsi="Arial" w:cs="Arial"/>
                <w:iCs/>
                <w:sz w:val="20"/>
                <w:szCs w:val="20"/>
                <w:lang w:val="sr-Cyrl-CS"/>
              </w:rPr>
            </w:pPr>
          </w:p>
        </w:tc>
      </w:tr>
    </w:tbl>
    <w:p w:rsidR="00FB6EFF" w:rsidRPr="00561D30" w:rsidRDefault="004556DB" w:rsidP="004556DB">
      <w:pPr>
        <w:pStyle w:val="ListParagraph"/>
        <w:numPr>
          <w:ilvl w:val="0"/>
          <w:numId w:val="23"/>
        </w:numPr>
        <w:rPr>
          <w:rFonts w:ascii="Arial" w:hAnsi="Arial" w:cs="Arial"/>
          <w:iCs/>
          <w:sz w:val="22"/>
          <w:szCs w:val="22"/>
          <w:lang w:val="sr-Cyrl-CS"/>
        </w:rPr>
      </w:pPr>
      <w:r w:rsidRPr="00561D30">
        <w:rPr>
          <w:rFonts w:ascii="Arial" w:hAnsi="Arial" w:cs="Arial"/>
          <w:iCs/>
          <w:sz w:val="22"/>
          <w:szCs w:val="22"/>
          <w:lang w:val="sr-Cyrl-CS"/>
        </w:rPr>
        <w:t>перфорација папира треба да омогућава ручно раздвајање без прекида у штампи;</w:t>
      </w:r>
    </w:p>
    <w:p w:rsidR="004556DB" w:rsidRPr="00561D30" w:rsidRDefault="004556DB" w:rsidP="004556DB">
      <w:pPr>
        <w:pStyle w:val="ListParagraph"/>
        <w:numPr>
          <w:ilvl w:val="0"/>
          <w:numId w:val="23"/>
        </w:numPr>
        <w:rPr>
          <w:rFonts w:ascii="Arial" w:hAnsi="Arial" w:cs="Arial"/>
          <w:iCs/>
          <w:sz w:val="22"/>
          <w:szCs w:val="22"/>
          <w:lang w:val="sr-Cyrl-CS"/>
        </w:rPr>
      </w:pPr>
      <w:r w:rsidRPr="00561D30">
        <w:rPr>
          <w:rFonts w:ascii="Arial" w:hAnsi="Arial" w:cs="Arial"/>
          <w:iCs/>
          <w:sz w:val="22"/>
          <w:szCs w:val="22"/>
          <w:lang w:val="sr-Cyrl-CS"/>
        </w:rPr>
        <w:t>вођице треба да су правилно изведене без конфета;</w:t>
      </w:r>
    </w:p>
    <w:p w:rsidR="004556DB" w:rsidRPr="00561D30" w:rsidRDefault="00AB7A95" w:rsidP="004556DB">
      <w:pPr>
        <w:pStyle w:val="ListParagraph"/>
        <w:numPr>
          <w:ilvl w:val="0"/>
          <w:numId w:val="23"/>
        </w:numPr>
        <w:rPr>
          <w:rFonts w:ascii="Arial" w:hAnsi="Arial" w:cs="Arial"/>
          <w:iCs/>
          <w:sz w:val="22"/>
          <w:szCs w:val="22"/>
          <w:lang w:val="sr-Cyrl-CS"/>
        </w:rPr>
      </w:pPr>
      <w:r w:rsidRPr="00561D30">
        <w:rPr>
          <w:rFonts w:ascii="Arial" w:hAnsi="Arial" w:cs="Arial"/>
          <w:iCs/>
          <w:sz w:val="22"/>
          <w:szCs w:val="22"/>
          <w:lang w:val="sr-Cyrl-CS"/>
        </w:rPr>
        <w:t>кланфирање треба да омогући да се преклоп у штампачу креће без раздвајања, а након штампе ручно раздвајање;</w:t>
      </w:r>
    </w:p>
    <w:p w:rsidR="00FB6EFF" w:rsidRDefault="00AB7A95" w:rsidP="00AB7A95">
      <w:pPr>
        <w:pStyle w:val="ListParagraph"/>
        <w:numPr>
          <w:ilvl w:val="0"/>
          <w:numId w:val="23"/>
        </w:numPr>
        <w:rPr>
          <w:rFonts w:ascii="Arial" w:hAnsi="Arial" w:cs="Arial"/>
          <w:iCs/>
          <w:sz w:val="22"/>
          <w:szCs w:val="22"/>
          <w:lang w:val="sr-Cyrl-CS"/>
        </w:rPr>
      </w:pPr>
      <w:r w:rsidRPr="00561D30">
        <w:rPr>
          <w:rFonts w:ascii="Arial" w:hAnsi="Arial" w:cs="Arial"/>
          <w:iCs/>
          <w:sz w:val="22"/>
          <w:szCs w:val="22"/>
          <w:lang w:val="sr-Cyrl-CS"/>
        </w:rPr>
        <w:t>папир треба да је у стандардној картонској амбалажи – кутији (трослојној лепенци) са налепљеном декларацијом. Декларација на амбалажи треба да садржи назив и ознаку производа о броју преклопа у кутији.</w:t>
      </w:r>
    </w:p>
    <w:p w:rsidR="00FB6EFF" w:rsidRDefault="00FB6EFF" w:rsidP="00FB6EFF">
      <w:pPr>
        <w:rPr>
          <w:rFonts w:ascii="Arial" w:hAnsi="Arial" w:cs="Arial"/>
          <w:iCs/>
          <w:sz w:val="22"/>
          <w:szCs w:val="22"/>
          <w:lang w:val="sr-Cyrl-CS"/>
        </w:rPr>
      </w:pPr>
      <w:r>
        <w:rPr>
          <w:rFonts w:ascii="Arial" w:hAnsi="Arial" w:cs="Arial"/>
          <w:iCs/>
          <w:sz w:val="22"/>
          <w:szCs w:val="22"/>
          <w:lang w:val="sr-Cyrl-CS"/>
        </w:rPr>
        <w:t>Понуђени бесконачни компјутерски папир (механографски), мора да испуњава следећа својства:</w:t>
      </w:r>
    </w:p>
    <w:p w:rsidR="00DF0852" w:rsidRDefault="00DF0852">
      <w:pPr>
        <w:rPr>
          <w:rFonts w:ascii="Arial" w:hAnsi="Arial" w:cs="Arial"/>
          <w:i/>
          <w:iCs/>
          <w:lang w:val="sr-Cyrl-CS"/>
        </w:rPr>
      </w:pPr>
    </w:p>
    <w:tbl>
      <w:tblPr>
        <w:tblStyle w:val="TableGrid"/>
        <w:tblW w:w="0" w:type="auto"/>
        <w:tblLook w:val="04A0"/>
      </w:tblPr>
      <w:tblGrid>
        <w:gridCol w:w="1039"/>
        <w:gridCol w:w="2669"/>
        <w:gridCol w:w="3223"/>
        <w:gridCol w:w="2311"/>
      </w:tblGrid>
      <w:tr w:rsidR="00FB6EFF" w:rsidTr="00561D30">
        <w:tc>
          <w:tcPr>
            <w:tcW w:w="1039" w:type="dxa"/>
            <w:shd w:val="clear" w:color="auto" w:fill="D9D9D9" w:themeFill="background1" w:themeFillShade="D9"/>
          </w:tcPr>
          <w:p w:rsidR="00FB6EFF" w:rsidRPr="00561D30" w:rsidRDefault="00561D30" w:rsidP="00561D30">
            <w:pPr>
              <w:jc w:val="center"/>
              <w:rPr>
                <w:rFonts w:ascii="Arial" w:hAnsi="Arial" w:cs="Arial"/>
                <w:b/>
                <w:iCs/>
                <w:sz w:val="20"/>
                <w:szCs w:val="20"/>
                <w:lang w:val="sr-Cyrl-CS"/>
              </w:rPr>
            </w:pPr>
            <w:r w:rsidRPr="00561D30">
              <w:rPr>
                <w:rFonts w:ascii="Arial" w:hAnsi="Arial" w:cs="Arial"/>
                <w:b/>
                <w:iCs/>
                <w:sz w:val="20"/>
                <w:szCs w:val="20"/>
                <w:lang w:val="sr-Cyrl-CS"/>
              </w:rPr>
              <w:t>Ред.бр.</w:t>
            </w:r>
          </w:p>
        </w:tc>
        <w:tc>
          <w:tcPr>
            <w:tcW w:w="2669" w:type="dxa"/>
            <w:shd w:val="clear" w:color="auto" w:fill="D9D9D9" w:themeFill="background1" w:themeFillShade="D9"/>
          </w:tcPr>
          <w:p w:rsidR="00FB6EFF" w:rsidRPr="00561D30" w:rsidRDefault="00561D30" w:rsidP="00561D30">
            <w:pPr>
              <w:jc w:val="center"/>
              <w:rPr>
                <w:rFonts w:ascii="Arial" w:hAnsi="Arial" w:cs="Arial"/>
                <w:b/>
                <w:iCs/>
                <w:sz w:val="20"/>
                <w:szCs w:val="20"/>
                <w:lang w:val="sr-Cyrl-CS"/>
              </w:rPr>
            </w:pPr>
            <w:r w:rsidRPr="00561D30">
              <w:rPr>
                <w:rFonts w:ascii="Arial" w:hAnsi="Arial" w:cs="Arial"/>
                <w:b/>
                <w:iCs/>
                <w:sz w:val="20"/>
                <w:szCs w:val="20"/>
                <w:lang w:val="sr-Cyrl-CS"/>
              </w:rPr>
              <w:t>Својс</w:t>
            </w:r>
            <w:r>
              <w:rPr>
                <w:rFonts w:ascii="Arial" w:hAnsi="Arial" w:cs="Arial"/>
                <w:b/>
                <w:iCs/>
                <w:sz w:val="20"/>
                <w:szCs w:val="20"/>
                <w:lang w:val="sr-Cyrl-CS"/>
              </w:rPr>
              <w:t>т</w:t>
            </w:r>
            <w:r w:rsidRPr="00561D30">
              <w:rPr>
                <w:rFonts w:ascii="Arial" w:hAnsi="Arial" w:cs="Arial"/>
                <w:b/>
                <w:iCs/>
                <w:sz w:val="20"/>
                <w:szCs w:val="20"/>
                <w:lang w:val="sr-Cyrl-CS"/>
              </w:rPr>
              <w:t>ва</w:t>
            </w:r>
          </w:p>
        </w:tc>
        <w:tc>
          <w:tcPr>
            <w:tcW w:w="3223" w:type="dxa"/>
            <w:shd w:val="clear" w:color="auto" w:fill="D9D9D9" w:themeFill="background1" w:themeFillShade="D9"/>
          </w:tcPr>
          <w:p w:rsidR="00FB6EFF" w:rsidRPr="00561D30" w:rsidRDefault="00561D30" w:rsidP="00561D30">
            <w:pPr>
              <w:jc w:val="center"/>
              <w:rPr>
                <w:rFonts w:ascii="Arial" w:hAnsi="Arial" w:cs="Arial"/>
                <w:b/>
                <w:iCs/>
                <w:sz w:val="20"/>
                <w:szCs w:val="20"/>
                <w:lang w:val="sr-Cyrl-CS"/>
              </w:rPr>
            </w:pPr>
            <w:r w:rsidRPr="00561D30">
              <w:rPr>
                <w:rFonts w:ascii="Arial" w:hAnsi="Arial" w:cs="Arial"/>
                <w:b/>
                <w:iCs/>
                <w:sz w:val="20"/>
                <w:szCs w:val="20"/>
                <w:lang w:val="sr-Cyrl-CS"/>
              </w:rPr>
              <w:t>Јед. мере</w:t>
            </w:r>
          </w:p>
        </w:tc>
        <w:tc>
          <w:tcPr>
            <w:tcW w:w="2311" w:type="dxa"/>
            <w:shd w:val="clear" w:color="auto" w:fill="D9D9D9" w:themeFill="background1" w:themeFillShade="D9"/>
          </w:tcPr>
          <w:p w:rsidR="00FB6EFF" w:rsidRPr="00561D30" w:rsidRDefault="00561D30" w:rsidP="00561D30">
            <w:pPr>
              <w:jc w:val="center"/>
              <w:rPr>
                <w:rFonts w:ascii="Arial" w:hAnsi="Arial" w:cs="Arial"/>
                <w:b/>
                <w:iCs/>
                <w:sz w:val="20"/>
                <w:szCs w:val="20"/>
                <w:lang w:val="sr-Cyrl-CS"/>
              </w:rPr>
            </w:pPr>
            <w:r w:rsidRPr="00561D30">
              <w:rPr>
                <w:rFonts w:ascii="Arial" w:hAnsi="Arial" w:cs="Arial"/>
                <w:b/>
                <w:iCs/>
                <w:sz w:val="20"/>
                <w:szCs w:val="20"/>
                <w:lang w:val="sr-Cyrl-CS"/>
              </w:rPr>
              <w:t>Вредност</w:t>
            </w:r>
          </w:p>
        </w:tc>
      </w:tr>
      <w:tr w:rsidR="00FB6EFF" w:rsidTr="00561D30">
        <w:tc>
          <w:tcPr>
            <w:tcW w:w="1039" w:type="dxa"/>
          </w:tcPr>
          <w:p w:rsidR="00FB6EFF" w:rsidRPr="00561D30" w:rsidRDefault="00561D30" w:rsidP="00561D30">
            <w:pPr>
              <w:jc w:val="center"/>
              <w:rPr>
                <w:rFonts w:ascii="Arial" w:hAnsi="Arial" w:cs="Arial"/>
                <w:iCs/>
                <w:sz w:val="20"/>
                <w:szCs w:val="20"/>
                <w:lang w:val="sr-Cyrl-CS"/>
              </w:rPr>
            </w:pPr>
            <w:r w:rsidRPr="00561D30">
              <w:rPr>
                <w:rFonts w:ascii="Arial" w:hAnsi="Arial" w:cs="Arial"/>
                <w:iCs/>
                <w:sz w:val="20"/>
                <w:szCs w:val="20"/>
                <w:lang w:val="sr-Cyrl-CS"/>
              </w:rPr>
              <w:t>1.</w:t>
            </w:r>
          </w:p>
        </w:tc>
        <w:tc>
          <w:tcPr>
            <w:tcW w:w="2669"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 xml:space="preserve">Грамажа </w:t>
            </w:r>
          </w:p>
        </w:tc>
        <w:tc>
          <w:tcPr>
            <w:tcW w:w="3223" w:type="dxa"/>
          </w:tcPr>
          <w:p w:rsidR="00FB6EFF" w:rsidRPr="00561D30" w:rsidRDefault="00561D30" w:rsidP="00561D30">
            <w:pPr>
              <w:jc w:val="center"/>
              <w:rPr>
                <w:rFonts w:ascii="Arial" w:hAnsi="Arial" w:cs="Arial"/>
                <w:iCs/>
                <w:sz w:val="20"/>
                <w:szCs w:val="20"/>
                <w:lang w:val="sr-Latn-CS"/>
              </w:rPr>
            </w:pPr>
            <w:r>
              <w:rPr>
                <w:rFonts w:ascii="Arial" w:hAnsi="Arial" w:cs="Arial"/>
                <w:iCs/>
                <w:sz w:val="20"/>
                <w:szCs w:val="20"/>
                <w:lang w:val="sr-Latn-CS"/>
              </w:rPr>
              <w:t>g/m2</w:t>
            </w:r>
          </w:p>
        </w:tc>
        <w:tc>
          <w:tcPr>
            <w:tcW w:w="2311"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Мин. 60</w:t>
            </w:r>
          </w:p>
        </w:tc>
      </w:tr>
      <w:tr w:rsidR="00FB6EFF" w:rsidTr="00561D30">
        <w:tc>
          <w:tcPr>
            <w:tcW w:w="1039" w:type="dxa"/>
          </w:tcPr>
          <w:p w:rsidR="00FB6EFF" w:rsidRPr="00561D30" w:rsidRDefault="00561D30" w:rsidP="00561D30">
            <w:pPr>
              <w:jc w:val="center"/>
              <w:rPr>
                <w:rFonts w:ascii="Arial" w:hAnsi="Arial" w:cs="Arial"/>
                <w:iCs/>
                <w:sz w:val="20"/>
                <w:szCs w:val="20"/>
                <w:lang w:val="sr-Cyrl-CS"/>
              </w:rPr>
            </w:pPr>
            <w:r w:rsidRPr="00561D30">
              <w:rPr>
                <w:rFonts w:ascii="Arial" w:hAnsi="Arial" w:cs="Arial"/>
                <w:iCs/>
                <w:sz w:val="20"/>
                <w:szCs w:val="20"/>
                <w:lang w:val="sr-Cyrl-CS"/>
              </w:rPr>
              <w:t>2.</w:t>
            </w:r>
          </w:p>
        </w:tc>
        <w:tc>
          <w:tcPr>
            <w:tcW w:w="2669"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Боја</w:t>
            </w:r>
          </w:p>
        </w:tc>
        <w:tc>
          <w:tcPr>
            <w:tcW w:w="3223" w:type="dxa"/>
          </w:tcPr>
          <w:p w:rsidR="00FB6EFF" w:rsidRPr="00561D30" w:rsidRDefault="00FB6EFF" w:rsidP="00561D30">
            <w:pPr>
              <w:jc w:val="center"/>
              <w:rPr>
                <w:rFonts w:ascii="Arial" w:hAnsi="Arial" w:cs="Arial"/>
                <w:iCs/>
                <w:sz w:val="20"/>
                <w:szCs w:val="20"/>
                <w:lang w:val="sr-Cyrl-CS"/>
              </w:rPr>
            </w:pPr>
          </w:p>
        </w:tc>
        <w:tc>
          <w:tcPr>
            <w:tcW w:w="2311"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бела</w:t>
            </w:r>
          </w:p>
        </w:tc>
      </w:tr>
      <w:tr w:rsidR="00FB6EFF" w:rsidTr="00561D30">
        <w:tc>
          <w:tcPr>
            <w:tcW w:w="1039" w:type="dxa"/>
          </w:tcPr>
          <w:p w:rsidR="00FB6EFF" w:rsidRPr="00561D30" w:rsidRDefault="00561D30" w:rsidP="00561D30">
            <w:pPr>
              <w:jc w:val="center"/>
              <w:rPr>
                <w:rFonts w:ascii="Arial" w:hAnsi="Arial" w:cs="Arial"/>
                <w:iCs/>
                <w:sz w:val="20"/>
                <w:szCs w:val="20"/>
                <w:lang w:val="sr-Cyrl-CS"/>
              </w:rPr>
            </w:pPr>
            <w:r w:rsidRPr="00561D30">
              <w:rPr>
                <w:rFonts w:ascii="Arial" w:hAnsi="Arial" w:cs="Arial"/>
                <w:iCs/>
                <w:sz w:val="20"/>
                <w:szCs w:val="20"/>
                <w:lang w:val="sr-Cyrl-CS"/>
              </w:rPr>
              <w:t>3.</w:t>
            </w:r>
          </w:p>
        </w:tc>
        <w:tc>
          <w:tcPr>
            <w:tcW w:w="2669"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Белина</w:t>
            </w:r>
          </w:p>
        </w:tc>
        <w:tc>
          <w:tcPr>
            <w:tcW w:w="3223" w:type="dxa"/>
          </w:tcPr>
          <w:p w:rsidR="00FB6EFF" w:rsidRPr="00561D30" w:rsidRDefault="00561D30" w:rsidP="00561D30">
            <w:pPr>
              <w:jc w:val="center"/>
              <w:rPr>
                <w:rFonts w:ascii="Arial" w:hAnsi="Arial" w:cs="Arial"/>
                <w:iCs/>
                <w:sz w:val="20"/>
                <w:szCs w:val="20"/>
                <w:lang w:val="sr-Latn-CS"/>
              </w:rPr>
            </w:pPr>
            <w:r>
              <w:rPr>
                <w:rFonts w:ascii="Arial" w:hAnsi="Arial" w:cs="Arial"/>
                <w:iCs/>
                <w:sz w:val="20"/>
                <w:szCs w:val="20"/>
                <w:lang w:val="sr-Latn-CS"/>
              </w:rPr>
              <w:t>%</w:t>
            </w:r>
          </w:p>
        </w:tc>
        <w:tc>
          <w:tcPr>
            <w:tcW w:w="2311" w:type="dxa"/>
          </w:tcPr>
          <w:p w:rsidR="00FB6EFF" w:rsidRPr="00561D30" w:rsidRDefault="00561D30">
            <w:pPr>
              <w:rPr>
                <w:rFonts w:ascii="Arial" w:hAnsi="Arial" w:cs="Arial"/>
                <w:iCs/>
                <w:sz w:val="20"/>
                <w:szCs w:val="20"/>
                <w:lang w:val="sr-Cyrl-CS"/>
              </w:rPr>
            </w:pPr>
            <w:r w:rsidRPr="00561D30">
              <w:rPr>
                <w:rFonts w:ascii="Arial" w:hAnsi="Arial" w:cs="Arial"/>
                <w:iCs/>
                <w:sz w:val="20"/>
                <w:szCs w:val="20"/>
                <w:lang w:val="sr-Cyrl-CS"/>
              </w:rPr>
              <w:t>Мин. 88</w:t>
            </w:r>
          </w:p>
        </w:tc>
      </w:tr>
    </w:tbl>
    <w:p w:rsidR="009D0282" w:rsidRDefault="009D0282">
      <w:pPr>
        <w:rPr>
          <w:rFonts w:ascii="Arial" w:hAnsi="Arial" w:cs="Arial"/>
          <w:b/>
          <w:iCs/>
          <w:sz w:val="22"/>
          <w:szCs w:val="22"/>
          <w:lang w:val="sr-Cyrl-CS"/>
        </w:rPr>
      </w:pPr>
    </w:p>
    <w:p w:rsidR="00FB6EFF" w:rsidRPr="00616936" w:rsidRDefault="009D0282" w:rsidP="009D0282">
      <w:pPr>
        <w:pBdr>
          <w:top w:val="single" w:sz="4" w:space="1" w:color="auto"/>
          <w:left w:val="single" w:sz="4" w:space="4" w:color="auto"/>
          <w:bottom w:val="single" w:sz="4" w:space="1" w:color="auto"/>
          <w:right w:val="single" w:sz="4" w:space="4" w:color="auto"/>
        </w:pBdr>
        <w:rPr>
          <w:rFonts w:ascii="Arial" w:hAnsi="Arial" w:cs="Arial"/>
          <w:b/>
          <w:iCs/>
          <w:color w:val="auto"/>
          <w:sz w:val="22"/>
          <w:szCs w:val="22"/>
          <w:lang w:val="sr-Cyrl-CS"/>
        </w:rPr>
      </w:pPr>
      <w:r w:rsidRPr="00616936">
        <w:rPr>
          <w:rFonts w:ascii="Arial" w:hAnsi="Arial" w:cs="Arial"/>
          <w:b/>
          <w:iCs/>
          <w:color w:val="auto"/>
          <w:sz w:val="22"/>
          <w:szCs w:val="22"/>
          <w:lang w:val="sr-Cyrl-CS"/>
        </w:rPr>
        <w:t xml:space="preserve">Напомена: </w:t>
      </w:r>
      <w:r w:rsidRPr="00616936">
        <w:rPr>
          <w:rFonts w:ascii="Arial" w:hAnsi="Arial" w:cs="Arial"/>
          <w:iCs/>
          <w:color w:val="auto"/>
          <w:sz w:val="22"/>
          <w:szCs w:val="22"/>
          <w:lang w:val="sr-Cyrl-CS"/>
        </w:rPr>
        <w:t>понуђач у понуди мора да достави узорак за НЦР папир од 50 преклопа 240</w:t>
      </w:r>
      <w:r w:rsidR="00DF0DB6" w:rsidRPr="00616936">
        <w:rPr>
          <w:rFonts w:ascii="Arial" w:hAnsi="Arial" w:cs="Arial"/>
          <w:iCs/>
          <w:color w:val="auto"/>
          <w:sz w:val="22"/>
          <w:szCs w:val="22"/>
          <w:lang w:val="sr-Latn-CS"/>
        </w:rPr>
        <w:t>X</w:t>
      </w:r>
      <w:r w:rsidRPr="00616936">
        <w:rPr>
          <w:rFonts w:ascii="Arial" w:hAnsi="Arial" w:cs="Arial"/>
          <w:iCs/>
          <w:color w:val="auto"/>
          <w:sz w:val="22"/>
          <w:szCs w:val="22"/>
          <w:lang w:val="sr-Cyrl-CS"/>
        </w:rPr>
        <w:t>12/1+2 и узорак за механографски папир од 50 преклопа 240</w:t>
      </w:r>
      <w:r w:rsidR="00DF0DB6" w:rsidRPr="00616936">
        <w:rPr>
          <w:rFonts w:ascii="Arial" w:hAnsi="Arial" w:cs="Arial"/>
          <w:iCs/>
          <w:color w:val="auto"/>
          <w:sz w:val="22"/>
          <w:szCs w:val="22"/>
          <w:lang w:val="sr-Latn-CS"/>
        </w:rPr>
        <w:t>X</w:t>
      </w:r>
      <w:r w:rsidRPr="00616936">
        <w:rPr>
          <w:rFonts w:ascii="Arial" w:hAnsi="Arial" w:cs="Arial"/>
          <w:iCs/>
          <w:color w:val="auto"/>
          <w:sz w:val="22"/>
          <w:szCs w:val="22"/>
          <w:lang w:val="sr-Cyrl-CS"/>
        </w:rPr>
        <w:t>12/1+0.</w:t>
      </w:r>
    </w:p>
    <w:p w:rsidR="00561D30" w:rsidRPr="00616936" w:rsidRDefault="009D0282" w:rsidP="009D0282">
      <w:pPr>
        <w:pBdr>
          <w:top w:val="single" w:sz="4" w:space="1" w:color="auto"/>
          <w:left w:val="single" w:sz="4" w:space="4" w:color="auto"/>
          <w:bottom w:val="single" w:sz="4" w:space="1" w:color="auto"/>
          <w:right w:val="single" w:sz="4" w:space="4" w:color="auto"/>
        </w:pBdr>
        <w:rPr>
          <w:rFonts w:ascii="Arial" w:hAnsi="Arial" w:cs="Arial"/>
          <w:iCs/>
          <w:color w:val="auto"/>
          <w:sz w:val="22"/>
          <w:szCs w:val="22"/>
          <w:lang w:val="sr-Cyrl-CS"/>
        </w:rPr>
      </w:pPr>
      <w:r w:rsidRPr="00616936">
        <w:rPr>
          <w:rFonts w:ascii="Arial" w:hAnsi="Arial" w:cs="Arial"/>
          <w:iCs/>
          <w:color w:val="auto"/>
          <w:sz w:val="22"/>
          <w:szCs w:val="22"/>
          <w:lang w:val="sr-Cyrl-CS"/>
        </w:rPr>
        <w:t>Понуђач ће својства НЦР и механографског папира доказивати писаном декларацијом произвођача папира, која садржи меморандум произвођача или спецификацијом одштампаном са интернет странице произвођача. Уколико се декларација издаје на страном језику, понуђач је дужан да уз исту достави и превод на српски језик оверен од овлашћеног судског преводиоца. Декларација мора да садржи сва својства наведена у техничкој спецификацији конкурсне документације.</w:t>
      </w:r>
    </w:p>
    <w:p w:rsidR="00FB6EFF" w:rsidRDefault="00FB6EFF">
      <w:pPr>
        <w:rPr>
          <w:rFonts w:ascii="Arial" w:hAnsi="Arial" w:cs="Arial"/>
          <w:i/>
          <w:iCs/>
          <w:lang w:val="sr-Cyrl-CS"/>
        </w:rPr>
      </w:pPr>
    </w:p>
    <w:p w:rsidR="001D40E5" w:rsidRPr="00DF0852" w:rsidRDefault="001D40E5">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6E26C7" w:rsidTr="00005DE0">
        <w:trPr>
          <w:trHeight w:val="350"/>
        </w:trPr>
        <w:tc>
          <w:tcPr>
            <w:tcW w:w="4084" w:type="dxa"/>
            <w:tcBorders>
              <w:left w:val="nil"/>
              <w:bottom w:val="nil"/>
              <w:right w:val="nil"/>
            </w:tcBorders>
          </w:tcPr>
          <w:p w:rsidR="00F7361E" w:rsidRPr="006E26C7" w:rsidRDefault="00F7361E"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DF0852" w:rsidRDefault="00DF0852">
      <w:pPr>
        <w:rPr>
          <w:rFonts w:ascii="Arial" w:hAnsi="Arial" w:cs="Arial"/>
          <w:i/>
          <w:iCs/>
          <w:lang w:val="sr-Cyrl-CS"/>
        </w:rPr>
      </w:pPr>
    </w:p>
    <w:p w:rsidR="007354B3" w:rsidRDefault="007354B3">
      <w:pPr>
        <w:rPr>
          <w:rFonts w:ascii="Arial" w:hAnsi="Arial" w:cs="Arial"/>
          <w:i/>
          <w:iCs/>
          <w:lang w:val="sr-Cyrl-CS"/>
        </w:rPr>
      </w:pPr>
    </w:p>
    <w:p w:rsidR="00616936" w:rsidRDefault="00616936" w:rsidP="001B2EC0">
      <w:pPr>
        <w:jc w:val="center"/>
        <w:rPr>
          <w:rFonts w:ascii="Arial" w:hAnsi="Arial" w:cs="Arial"/>
          <w:b/>
          <w:bCs/>
          <w:i/>
          <w:iCs/>
          <w:sz w:val="28"/>
          <w:szCs w:val="28"/>
          <w:lang w:val="sr-Cyrl-CS"/>
        </w:rPr>
      </w:pPr>
    </w:p>
    <w:p w:rsidR="001619E7" w:rsidRPr="00414F07" w:rsidRDefault="001B2EC0" w:rsidP="001B2EC0">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w:t>
      </w:r>
      <w:proofErr w:type="gramEnd"/>
      <w:r w:rsidR="001619E7">
        <w:rPr>
          <w:rFonts w:ascii="Arial" w:hAnsi="Arial" w:cs="Arial"/>
          <w:b/>
          <w:bCs/>
          <w:i/>
          <w:iCs/>
          <w:sz w:val="28"/>
          <w:szCs w:val="28"/>
        </w:rPr>
        <w:t xml:space="preserve"> 75. И 76. ЗАКОНА И УПУТСТВО КАКО СЕ ДОКАЗУЈЕ ИСПУЊЕНОСТ ТИХ УСЛОВА</w:t>
      </w:r>
      <w:r w:rsidR="00414F07">
        <w:rPr>
          <w:rFonts w:ascii="Arial" w:hAnsi="Arial" w:cs="Arial"/>
          <w:b/>
          <w:bCs/>
          <w:i/>
          <w:iCs/>
          <w:sz w:val="28"/>
          <w:szCs w:val="28"/>
          <w:lang w:val="sr-Cyrl-CS"/>
        </w:rPr>
        <w:t xml:space="preserve"> </w:t>
      </w:r>
    </w:p>
    <w:p w:rsidR="001619E7" w:rsidRDefault="001619E7" w:rsidP="001B2EC0">
      <w:pPr>
        <w:jc w:val="both"/>
        <w:rPr>
          <w:rFonts w:ascii="Arial" w:hAnsi="Arial" w:cs="Arial"/>
          <w:b/>
          <w:bCs/>
          <w:i/>
          <w:iCs/>
          <w:sz w:val="28"/>
          <w:szCs w:val="28"/>
        </w:rPr>
      </w:pPr>
    </w:p>
    <w:p w:rsidR="001619E7" w:rsidRPr="00EA1B56" w:rsidRDefault="001619E7" w:rsidP="00EB1AEE">
      <w:pPr>
        <w:pStyle w:val="ListParagraph"/>
        <w:numPr>
          <w:ilvl w:val="0"/>
          <w:numId w:val="2"/>
        </w:numPr>
        <w:jc w:val="both"/>
        <w:rPr>
          <w:rFonts w:ascii="Arial" w:hAnsi="Arial" w:cs="Arial"/>
          <w:b/>
          <w:bCs/>
          <w:i/>
          <w:iCs/>
          <w:sz w:val="22"/>
          <w:szCs w:val="22"/>
        </w:rPr>
      </w:pPr>
      <w:r w:rsidRPr="00EA1B56">
        <w:rPr>
          <w:rFonts w:ascii="Arial" w:hAnsi="Arial" w:cs="Arial"/>
          <w:b/>
          <w:bCs/>
          <w:i/>
          <w:iCs/>
          <w:sz w:val="22"/>
          <w:szCs w:val="22"/>
        </w:rPr>
        <w:t>УСЛОВИ ЗА УЧЕШЋЕ У ПОСТУПКУ ЈАВНЕ НАБАВКЕ ИЗ ЧЛ. 75. И 76. ЗАКОНА</w:t>
      </w:r>
    </w:p>
    <w:p w:rsidR="001619E7" w:rsidRPr="00EA1B56" w:rsidRDefault="001619E7">
      <w:pPr>
        <w:pStyle w:val="ListParagraph"/>
        <w:jc w:val="both"/>
        <w:rPr>
          <w:rFonts w:ascii="Arial" w:hAnsi="Arial" w:cs="Arial"/>
          <w:b/>
          <w:bCs/>
          <w:i/>
          <w:iCs/>
          <w:sz w:val="22"/>
          <w:szCs w:val="22"/>
        </w:rPr>
      </w:pP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iCs/>
          <w:sz w:val="22"/>
          <w:szCs w:val="22"/>
        </w:rPr>
        <w:t xml:space="preserve">Право на учешће у поступку предметне јавне набавке има понуђач који испуњава </w:t>
      </w:r>
      <w:r w:rsidRPr="00EA1B56">
        <w:rPr>
          <w:rFonts w:ascii="Arial" w:hAnsi="Arial" w:cs="Arial"/>
          <w:b/>
          <w:iCs/>
          <w:sz w:val="22"/>
          <w:szCs w:val="22"/>
        </w:rPr>
        <w:t>обавезне услове</w:t>
      </w:r>
      <w:r w:rsidRPr="00EA1B56">
        <w:rPr>
          <w:rFonts w:ascii="Arial" w:hAnsi="Arial" w:cs="Arial"/>
          <w:iCs/>
          <w:sz w:val="22"/>
          <w:szCs w:val="22"/>
        </w:rPr>
        <w:t xml:space="preserve"> за учешће у поступку јавне набавке дефинисане чл. 75. Закона, и то:</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iCs/>
          <w:sz w:val="22"/>
          <w:szCs w:val="22"/>
        </w:rPr>
        <w:t>Да је регистрован код надлежног органа, односно уписан у одговарајући регистар</w:t>
      </w:r>
      <w:r w:rsidRPr="00EA1B56">
        <w:rPr>
          <w:rFonts w:ascii="Arial" w:hAnsi="Arial" w:cs="Arial"/>
          <w:iCs/>
          <w:sz w:val="22"/>
          <w:szCs w:val="22"/>
          <w:lang w:val="sr-Cyrl-CS"/>
        </w:rPr>
        <w:t xml:space="preserve"> </w:t>
      </w:r>
      <w:r w:rsidRPr="00EA1B56">
        <w:rPr>
          <w:rFonts w:ascii="Arial" w:hAnsi="Arial" w:cs="Arial"/>
          <w:i/>
          <w:iCs/>
          <w:sz w:val="22"/>
          <w:szCs w:val="22"/>
          <w:lang w:val="sr-Cyrl-CS"/>
        </w:rPr>
        <w:t>(чл. 75. ст. 1. тач. 1)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2)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3)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A1B56">
        <w:rPr>
          <w:rFonts w:ascii="Arial" w:hAnsi="Arial" w:cs="Arial"/>
          <w:i/>
          <w:iCs/>
          <w:sz w:val="22"/>
          <w:szCs w:val="22"/>
          <w:lang w:val="sr-Cyrl-CS"/>
        </w:rPr>
        <w:t>(чл. 75. ст. 1. тач. 4)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2. Закона).</w:t>
      </w:r>
    </w:p>
    <w:p w:rsidR="00EA1B56" w:rsidRPr="00EA1B56" w:rsidRDefault="00EA1B56" w:rsidP="00EA1B56">
      <w:pPr>
        <w:pStyle w:val="ListParagraph"/>
        <w:ind w:left="1440"/>
        <w:jc w:val="both"/>
        <w:rPr>
          <w:rFonts w:ascii="Arial" w:hAnsi="Arial" w:cs="Arial"/>
          <w:sz w:val="22"/>
          <w:szCs w:val="22"/>
        </w:rPr>
      </w:pP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bCs/>
          <w:iCs/>
          <w:sz w:val="22"/>
          <w:szCs w:val="22"/>
        </w:rPr>
        <w:t xml:space="preserve">Понуђач који </w:t>
      </w:r>
      <w:r w:rsidRPr="00EA1B56">
        <w:rPr>
          <w:rFonts w:ascii="Arial" w:hAnsi="Arial" w:cs="Arial"/>
          <w:iCs/>
          <w:sz w:val="22"/>
          <w:szCs w:val="22"/>
        </w:rPr>
        <w:t xml:space="preserve">учествује у поступку предметне јавне набавке, мора испунити </w:t>
      </w:r>
      <w:r w:rsidRPr="00EA1B56">
        <w:rPr>
          <w:rFonts w:ascii="Arial" w:hAnsi="Arial" w:cs="Arial"/>
          <w:b/>
          <w:iCs/>
          <w:sz w:val="22"/>
          <w:szCs w:val="22"/>
        </w:rPr>
        <w:t>додатне услове</w:t>
      </w:r>
      <w:r w:rsidRPr="00EA1B56">
        <w:rPr>
          <w:rFonts w:ascii="Arial" w:hAnsi="Arial" w:cs="Arial"/>
          <w:iCs/>
          <w:sz w:val="22"/>
          <w:szCs w:val="22"/>
        </w:rPr>
        <w:t xml:space="preserve"> за учешће у поступку јавне набавке</w:t>
      </w:r>
      <w:proofErr w:type="gramStart"/>
      <w:r w:rsidRPr="00EA1B56">
        <w:rPr>
          <w:rFonts w:ascii="Arial" w:hAnsi="Arial" w:cs="Arial"/>
          <w:iCs/>
          <w:sz w:val="22"/>
          <w:szCs w:val="22"/>
        </w:rPr>
        <w:t>,  дефинисане</w:t>
      </w:r>
      <w:proofErr w:type="gramEnd"/>
      <w:r w:rsidRPr="00EA1B56">
        <w:rPr>
          <w:rFonts w:ascii="Arial" w:hAnsi="Arial" w:cs="Arial"/>
          <w:iCs/>
          <w:sz w:val="22"/>
          <w:szCs w:val="22"/>
        </w:rPr>
        <w:t xml:space="preserve"> чл. 76. Закона, и то: </w:t>
      </w:r>
    </w:p>
    <w:p w:rsidR="001619E7" w:rsidRPr="0074562A" w:rsidRDefault="005557D8" w:rsidP="00EB1AEE">
      <w:pPr>
        <w:pStyle w:val="ListParagraph"/>
        <w:numPr>
          <w:ilvl w:val="0"/>
          <w:numId w:val="8"/>
        </w:numPr>
        <w:jc w:val="both"/>
        <w:rPr>
          <w:rFonts w:ascii="Arial" w:hAnsi="Arial" w:cs="Arial"/>
          <w:iCs/>
          <w:color w:val="auto"/>
          <w:sz w:val="22"/>
          <w:szCs w:val="22"/>
        </w:rPr>
      </w:pPr>
      <w:r w:rsidRPr="0074562A">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86095F" w:rsidRPr="009064E3" w:rsidRDefault="00A91064" w:rsidP="00A51301">
      <w:pPr>
        <w:pStyle w:val="ListParagraph"/>
        <w:numPr>
          <w:ilvl w:val="0"/>
          <w:numId w:val="8"/>
        </w:numPr>
        <w:spacing w:line="260" w:lineRule="exact"/>
        <w:ind w:right="-630"/>
        <w:rPr>
          <w:rFonts w:ascii="Arial" w:hAnsi="Arial" w:cs="Arial"/>
          <w:color w:val="auto"/>
          <w:sz w:val="22"/>
          <w:szCs w:val="22"/>
          <w:lang w:val="sr-Cyrl-CS"/>
        </w:rPr>
      </w:pPr>
      <w:r w:rsidRPr="009064E3">
        <w:rPr>
          <w:rFonts w:ascii="Arial" w:hAnsi="Arial" w:cs="Arial"/>
          <w:smallCaps/>
          <w:color w:val="auto"/>
          <w:sz w:val="22"/>
          <w:szCs w:val="22"/>
          <w:lang w:val="ru-RU"/>
        </w:rPr>
        <w:t>Д</w:t>
      </w:r>
      <w:r w:rsidRPr="009064E3">
        <w:rPr>
          <w:rFonts w:ascii="Arial" w:hAnsi="Arial" w:cs="Arial"/>
          <w:color w:val="auto"/>
          <w:sz w:val="22"/>
          <w:szCs w:val="22"/>
          <w:lang w:val="ru-RU"/>
        </w:rPr>
        <w:t xml:space="preserve">а је понуђач у периоду од претходне </w:t>
      </w:r>
      <w:r w:rsidR="000A19B6" w:rsidRPr="009064E3">
        <w:rPr>
          <w:rFonts w:ascii="Arial" w:hAnsi="Arial" w:cs="Arial"/>
          <w:color w:val="auto"/>
          <w:sz w:val="22"/>
          <w:szCs w:val="22"/>
          <w:lang w:val="ru-RU"/>
        </w:rPr>
        <w:t>3</w:t>
      </w:r>
      <w:r w:rsidRPr="009064E3">
        <w:rPr>
          <w:rFonts w:ascii="Arial" w:hAnsi="Arial" w:cs="Arial"/>
          <w:color w:val="auto"/>
          <w:sz w:val="22"/>
          <w:szCs w:val="22"/>
          <w:lang w:val="ru-RU"/>
        </w:rPr>
        <w:t xml:space="preserve"> (</w:t>
      </w:r>
      <w:r w:rsidR="000A19B6" w:rsidRPr="009064E3">
        <w:rPr>
          <w:rFonts w:ascii="Arial" w:hAnsi="Arial" w:cs="Arial"/>
          <w:color w:val="auto"/>
          <w:sz w:val="22"/>
          <w:szCs w:val="22"/>
          <w:lang w:val="ru-RU"/>
        </w:rPr>
        <w:t>три</w:t>
      </w:r>
      <w:r w:rsidRPr="009064E3">
        <w:rPr>
          <w:rFonts w:ascii="Arial" w:hAnsi="Arial" w:cs="Arial"/>
          <w:color w:val="auto"/>
          <w:sz w:val="22"/>
          <w:szCs w:val="22"/>
          <w:lang w:val="ru-RU"/>
        </w:rPr>
        <w:t>) године, које</w:t>
      </w:r>
      <w:r w:rsidRPr="009064E3">
        <w:rPr>
          <w:rFonts w:ascii="Arial" w:hAnsi="Arial" w:cs="Arial"/>
          <w:color w:val="auto"/>
          <w:sz w:val="22"/>
          <w:szCs w:val="22"/>
          <w:lang w:val="sr-Cyrl-CS"/>
        </w:rPr>
        <w:t xml:space="preserve"> претходе </w:t>
      </w:r>
      <w:r w:rsidRPr="009064E3">
        <w:rPr>
          <w:rFonts w:ascii="Arial" w:hAnsi="Arial" w:cs="Arial"/>
          <w:color w:val="auto"/>
          <w:sz w:val="22"/>
          <w:szCs w:val="22"/>
          <w:lang w:val="ru-RU"/>
        </w:rPr>
        <w:t>објављивању позива (</w:t>
      </w:r>
      <w:r w:rsidR="000A19B6" w:rsidRPr="009064E3">
        <w:rPr>
          <w:rFonts w:ascii="Arial" w:hAnsi="Arial" w:cs="Arial"/>
          <w:color w:val="auto"/>
          <w:sz w:val="22"/>
          <w:szCs w:val="22"/>
          <w:lang w:val="ru-RU"/>
        </w:rPr>
        <w:t xml:space="preserve">2010., </w:t>
      </w:r>
      <w:r w:rsidRPr="009064E3">
        <w:rPr>
          <w:rFonts w:ascii="Arial" w:hAnsi="Arial" w:cs="Arial"/>
          <w:color w:val="auto"/>
          <w:sz w:val="22"/>
          <w:szCs w:val="22"/>
          <w:lang w:val="ru-RU"/>
        </w:rPr>
        <w:t xml:space="preserve">2011. и 2012. година), остварио </w:t>
      </w:r>
      <w:r w:rsidR="00B11308" w:rsidRPr="009064E3">
        <w:rPr>
          <w:rFonts w:ascii="Arial" w:hAnsi="Arial" w:cs="Arial"/>
          <w:color w:val="auto"/>
          <w:sz w:val="22"/>
          <w:szCs w:val="22"/>
          <w:lang w:val="ru-RU"/>
        </w:rPr>
        <w:t>позитиван пословни резултат (нето добит)</w:t>
      </w:r>
      <w:r w:rsidR="0086095F" w:rsidRPr="009064E3">
        <w:rPr>
          <w:rFonts w:ascii="Arial" w:hAnsi="Arial" w:cs="Arial"/>
          <w:color w:val="auto"/>
          <w:sz w:val="22"/>
          <w:szCs w:val="22"/>
          <w:lang w:val="ru-RU"/>
        </w:rPr>
        <w:t>;</w:t>
      </w:r>
    </w:p>
    <w:p w:rsidR="00A91064" w:rsidRPr="009064E3" w:rsidRDefault="0086095F" w:rsidP="00A51301">
      <w:pPr>
        <w:pStyle w:val="ListParagraph"/>
        <w:numPr>
          <w:ilvl w:val="0"/>
          <w:numId w:val="8"/>
        </w:numPr>
        <w:spacing w:line="260" w:lineRule="exact"/>
        <w:ind w:right="-630"/>
        <w:rPr>
          <w:rFonts w:ascii="Arial" w:hAnsi="Arial" w:cs="Arial"/>
          <w:color w:val="auto"/>
          <w:sz w:val="22"/>
          <w:szCs w:val="22"/>
          <w:lang w:val="sr-Cyrl-CS"/>
        </w:rPr>
      </w:pPr>
      <w:r w:rsidRPr="009064E3">
        <w:rPr>
          <w:rFonts w:ascii="Arial" w:hAnsi="Arial" w:cs="Arial"/>
          <w:smallCaps/>
          <w:color w:val="auto"/>
          <w:sz w:val="22"/>
          <w:szCs w:val="22"/>
          <w:lang w:val="ru-RU"/>
        </w:rPr>
        <w:t>Д</w:t>
      </w:r>
      <w:r w:rsidRPr="009064E3">
        <w:rPr>
          <w:rFonts w:ascii="Arial" w:hAnsi="Arial" w:cs="Arial"/>
          <w:color w:val="auto"/>
          <w:sz w:val="22"/>
          <w:szCs w:val="22"/>
          <w:lang w:val="ru-RU"/>
        </w:rPr>
        <w:t>а је понуђач у периоду од претходне 3 (три) године, које</w:t>
      </w:r>
      <w:r w:rsidRPr="009064E3">
        <w:rPr>
          <w:rFonts w:ascii="Arial" w:hAnsi="Arial" w:cs="Arial"/>
          <w:color w:val="auto"/>
          <w:sz w:val="22"/>
          <w:szCs w:val="22"/>
          <w:lang w:val="sr-Cyrl-CS"/>
        </w:rPr>
        <w:t xml:space="preserve"> претходе </w:t>
      </w:r>
      <w:r w:rsidRPr="009064E3">
        <w:rPr>
          <w:rFonts w:ascii="Arial" w:hAnsi="Arial" w:cs="Arial"/>
          <w:color w:val="auto"/>
          <w:sz w:val="22"/>
          <w:szCs w:val="22"/>
          <w:lang w:val="ru-RU"/>
        </w:rPr>
        <w:t xml:space="preserve">објављивању позива (2010., 2011. и 2012. </w:t>
      </w:r>
      <w:r w:rsidR="009064E3" w:rsidRPr="009064E3">
        <w:rPr>
          <w:rFonts w:ascii="Arial" w:hAnsi="Arial" w:cs="Arial"/>
          <w:color w:val="auto"/>
          <w:sz w:val="22"/>
          <w:szCs w:val="22"/>
          <w:lang w:val="ru-RU"/>
        </w:rPr>
        <w:t>г</w:t>
      </w:r>
      <w:r w:rsidRPr="009064E3">
        <w:rPr>
          <w:rFonts w:ascii="Arial" w:hAnsi="Arial" w:cs="Arial"/>
          <w:color w:val="auto"/>
          <w:sz w:val="22"/>
          <w:szCs w:val="22"/>
          <w:lang w:val="ru-RU"/>
        </w:rPr>
        <w:t>одина)</w:t>
      </w:r>
      <w:r w:rsidR="00B11308" w:rsidRPr="009064E3">
        <w:rPr>
          <w:rFonts w:ascii="Arial" w:hAnsi="Arial" w:cs="Arial"/>
          <w:color w:val="auto"/>
          <w:sz w:val="22"/>
          <w:szCs w:val="22"/>
          <w:lang w:val="ru-RU"/>
        </w:rPr>
        <w:t xml:space="preserve"> остварио пословне</w:t>
      </w:r>
      <w:r w:rsidR="00A91064" w:rsidRPr="009064E3">
        <w:rPr>
          <w:rFonts w:ascii="Arial" w:hAnsi="Arial" w:cs="Arial"/>
          <w:color w:val="auto"/>
          <w:sz w:val="22"/>
          <w:szCs w:val="22"/>
          <w:lang w:val="ru-RU"/>
        </w:rPr>
        <w:t xml:space="preserve"> приход</w:t>
      </w:r>
      <w:r w:rsidR="00B11308" w:rsidRPr="009064E3">
        <w:rPr>
          <w:rFonts w:ascii="Arial" w:hAnsi="Arial" w:cs="Arial"/>
          <w:color w:val="auto"/>
          <w:sz w:val="22"/>
          <w:szCs w:val="22"/>
          <w:lang w:val="ru-RU"/>
        </w:rPr>
        <w:t>е</w:t>
      </w:r>
      <w:r w:rsidR="00A91064" w:rsidRPr="009064E3">
        <w:rPr>
          <w:rFonts w:ascii="Arial" w:hAnsi="Arial" w:cs="Arial"/>
          <w:color w:val="auto"/>
          <w:sz w:val="22"/>
          <w:szCs w:val="22"/>
          <w:lang w:val="ru-RU"/>
        </w:rPr>
        <w:t xml:space="preserve"> </w:t>
      </w:r>
      <w:r w:rsidRPr="009064E3">
        <w:rPr>
          <w:rFonts w:ascii="Arial" w:hAnsi="Arial" w:cs="Arial"/>
          <w:color w:val="auto"/>
          <w:sz w:val="22"/>
          <w:szCs w:val="22"/>
          <w:lang w:val="ru-RU"/>
        </w:rPr>
        <w:t xml:space="preserve">по основу продаје НЦР папира </w:t>
      </w:r>
      <w:r w:rsidR="00A91064" w:rsidRPr="009064E3">
        <w:rPr>
          <w:rFonts w:ascii="Arial" w:hAnsi="Arial" w:cs="Arial"/>
          <w:color w:val="auto"/>
          <w:sz w:val="22"/>
          <w:szCs w:val="22"/>
          <w:lang w:val="ru-RU"/>
        </w:rPr>
        <w:t xml:space="preserve">у </w:t>
      </w:r>
      <w:r w:rsidR="00B11308" w:rsidRPr="009064E3">
        <w:rPr>
          <w:rFonts w:ascii="Arial" w:hAnsi="Arial" w:cs="Arial"/>
          <w:color w:val="auto"/>
          <w:sz w:val="22"/>
          <w:szCs w:val="22"/>
          <w:lang w:val="ru-RU"/>
        </w:rPr>
        <w:t xml:space="preserve">укупној </w:t>
      </w:r>
      <w:r w:rsidR="00A91064" w:rsidRPr="009064E3">
        <w:rPr>
          <w:rFonts w:ascii="Arial" w:hAnsi="Arial" w:cs="Arial"/>
          <w:color w:val="auto"/>
          <w:sz w:val="22"/>
          <w:szCs w:val="22"/>
          <w:lang w:val="ru-RU"/>
        </w:rPr>
        <w:t xml:space="preserve">вредности </w:t>
      </w:r>
      <w:r w:rsidR="00A91064" w:rsidRPr="009064E3">
        <w:rPr>
          <w:rFonts w:ascii="Arial" w:hAnsi="Arial" w:cs="Arial"/>
          <w:color w:val="auto"/>
          <w:sz w:val="22"/>
          <w:szCs w:val="22"/>
          <w:lang w:val="sr-Cyrl-CS"/>
        </w:rPr>
        <w:t>н</w:t>
      </w:r>
      <w:r w:rsidR="00684D47" w:rsidRPr="009064E3">
        <w:rPr>
          <w:rFonts w:ascii="Arial" w:hAnsi="Arial" w:cs="Arial"/>
          <w:color w:val="auto"/>
          <w:sz w:val="22"/>
          <w:szCs w:val="22"/>
          <w:lang w:val="sr-Cyrl-CS"/>
        </w:rPr>
        <w:t xml:space="preserve">е </w:t>
      </w:r>
      <w:r w:rsidR="00A91064" w:rsidRPr="009064E3">
        <w:rPr>
          <w:rFonts w:ascii="Arial" w:hAnsi="Arial" w:cs="Arial"/>
          <w:color w:val="auto"/>
          <w:sz w:val="22"/>
          <w:szCs w:val="22"/>
          <w:lang w:val="sr-Cyrl-CS"/>
        </w:rPr>
        <w:t>мањ</w:t>
      </w:r>
      <w:r w:rsidR="00684D47" w:rsidRPr="009064E3">
        <w:rPr>
          <w:rFonts w:ascii="Arial" w:hAnsi="Arial" w:cs="Arial"/>
          <w:color w:val="auto"/>
          <w:sz w:val="22"/>
          <w:szCs w:val="22"/>
          <w:lang w:val="sr-Cyrl-CS"/>
        </w:rPr>
        <w:t xml:space="preserve">ој од </w:t>
      </w:r>
      <w:r w:rsidRPr="009064E3">
        <w:rPr>
          <w:rFonts w:ascii="Arial" w:hAnsi="Arial" w:cs="Arial"/>
          <w:color w:val="auto"/>
          <w:sz w:val="22"/>
          <w:szCs w:val="22"/>
          <w:lang w:val="sr-Cyrl-CS"/>
        </w:rPr>
        <w:t>7</w:t>
      </w:r>
      <w:r w:rsidR="00684D47" w:rsidRPr="009064E3">
        <w:rPr>
          <w:rFonts w:ascii="Arial" w:hAnsi="Arial" w:cs="Arial"/>
          <w:color w:val="auto"/>
          <w:sz w:val="22"/>
          <w:szCs w:val="22"/>
          <w:lang w:val="sr-Cyrl-CS"/>
        </w:rPr>
        <w:t>.000.000,00 динара;</w:t>
      </w:r>
      <w:r w:rsidR="00A91064" w:rsidRPr="009064E3">
        <w:rPr>
          <w:rFonts w:ascii="Arial" w:hAnsi="Arial" w:cs="Arial"/>
          <w:color w:val="auto"/>
          <w:sz w:val="22"/>
          <w:szCs w:val="22"/>
          <w:lang w:val="sr-Cyrl-CS"/>
        </w:rPr>
        <w:t xml:space="preserve"> </w:t>
      </w:r>
    </w:p>
    <w:p w:rsidR="00DF382C" w:rsidRPr="009064E3" w:rsidRDefault="00DF382C" w:rsidP="00EB1AEE">
      <w:pPr>
        <w:pStyle w:val="ListParagraph"/>
        <w:numPr>
          <w:ilvl w:val="0"/>
          <w:numId w:val="8"/>
        </w:numPr>
        <w:jc w:val="both"/>
        <w:rPr>
          <w:rFonts w:ascii="Arial" w:hAnsi="Arial" w:cs="Arial"/>
          <w:b/>
          <w:i/>
          <w:iCs/>
          <w:color w:val="auto"/>
          <w:sz w:val="22"/>
          <w:szCs w:val="22"/>
        </w:rPr>
      </w:pPr>
      <w:r w:rsidRPr="009064E3">
        <w:rPr>
          <w:rFonts w:ascii="Arial" w:hAnsi="Arial" w:cs="Arial"/>
          <w:iCs/>
          <w:color w:val="auto"/>
          <w:sz w:val="22"/>
          <w:szCs w:val="22"/>
          <w:lang w:val="sr-Cyrl-CS"/>
        </w:rPr>
        <w:t xml:space="preserve">Да има најмање 1 возило регистровано на име </w:t>
      </w:r>
      <w:r w:rsidR="003460F2" w:rsidRPr="009064E3">
        <w:rPr>
          <w:rFonts w:ascii="Arial" w:hAnsi="Arial" w:cs="Arial"/>
          <w:iCs/>
          <w:color w:val="auto"/>
          <w:sz w:val="22"/>
          <w:szCs w:val="22"/>
          <w:lang w:val="sr-Cyrl-CS"/>
        </w:rPr>
        <w:t>фирме понуђача</w:t>
      </w:r>
      <w:r w:rsidRPr="009064E3">
        <w:rPr>
          <w:rFonts w:ascii="Arial" w:hAnsi="Arial" w:cs="Arial"/>
          <w:iCs/>
          <w:color w:val="auto"/>
          <w:sz w:val="22"/>
          <w:szCs w:val="22"/>
          <w:lang w:val="sr-Cyrl-CS"/>
        </w:rPr>
        <w:t>, на име даваоца лизинга или закуподавца;</w:t>
      </w:r>
    </w:p>
    <w:p w:rsidR="003460F2" w:rsidRPr="009064E3" w:rsidRDefault="003460F2" w:rsidP="00EB1AEE">
      <w:pPr>
        <w:pStyle w:val="ListParagraph"/>
        <w:numPr>
          <w:ilvl w:val="0"/>
          <w:numId w:val="8"/>
        </w:numPr>
        <w:jc w:val="both"/>
        <w:rPr>
          <w:rFonts w:ascii="Arial" w:hAnsi="Arial" w:cs="Arial"/>
          <w:b/>
          <w:i/>
          <w:iCs/>
          <w:color w:val="auto"/>
          <w:sz w:val="22"/>
          <w:szCs w:val="22"/>
        </w:rPr>
      </w:pPr>
      <w:r w:rsidRPr="009064E3">
        <w:rPr>
          <w:rFonts w:ascii="Arial" w:hAnsi="Arial" w:cs="Arial"/>
          <w:iCs/>
          <w:color w:val="auto"/>
          <w:sz w:val="22"/>
          <w:szCs w:val="22"/>
          <w:lang w:val="sr-Cyrl-CS"/>
        </w:rPr>
        <w:t xml:space="preserve">Да има најмање 3 запослена </w:t>
      </w:r>
      <w:r w:rsidR="000E3AA7" w:rsidRPr="009064E3">
        <w:rPr>
          <w:rFonts w:ascii="Arial" w:hAnsi="Arial" w:cs="Arial"/>
          <w:iCs/>
          <w:color w:val="auto"/>
          <w:sz w:val="22"/>
          <w:szCs w:val="22"/>
          <w:lang w:val="sr-Cyrl-CS"/>
        </w:rPr>
        <w:t>радника</w:t>
      </w:r>
      <w:r w:rsidR="00B11308" w:rsidRPr="009064E3">
        <w:rPr>
          <w:rFonts w:ascii="Arial" w:hAnsi="Arial" w:cs="Arial"/>
          <w:iCs/>
          <w:color w:val="auto"/>
          <w:sz w:val="22"/>
          <w:szCs w:val="22"/>
          <w:lang w:val="sr-Cyrl-CS"/>
        </w:rPr>
        <w:t>.</w:t>
      </w:r>
    </w:p>
    <w:p w:rsidR="00EA1B56" w:rsidRPr="00EA1B56" w:rsidRDefault="00EA1B56" w:rsidP="00684D47">
      <w:pPr>
        <w:pStyle w:val="ListParagraph"/>
        <w:ind w:left="1710"/>
        <w:jc w:val="both"/>
        <w:rPr>
          <w:rFonts w:ascii="Arial" w:hAnsi="Arial" w:cs="Arial"/>
          <w:b/>
          <w:i/>
          <w:iCs/>
          <w:color w:val="auto"/>
          <w:sz w:val="22"/>
          <w:szCs w:val="22"/>
        </w:rPr>
      </w:pPr>
    </w:p>
    <w:p w:rsidR="001619E7" w:rsidRPr="00EA1B56" w:rsidRDefault="001619E7" w:rsidP="00EB1AEE">
      <w:pPr>
        <w:pStyle w:val="ListParagraph"/>
        <w:numPr>
          <w:ilvl w:val="1"/>
          <w:numId w:val="2"/>
        </w:numPr>
        <w:jc w:val="both"/>
        <w:rPr>
          <w:rFonts w:ascii="Arial" w:hAnsi="Arial" w:cs="Arial"/>
          <w:b/>
          <w:bCs/>
          <w:i/>
          <w:iCs/>
          <w:color w:val="auto"/>
          <w:sz w:val="22"/>
          <w:szCs w:val="22"/>
        </w:rPr>
      </w:pPr>
      <w:r w:rsidRPr="00EA1B56">
        <w:rPr>
          <w:rFonts w:ascii="Arial" w:hAnsi="Arial" w:cs="Arial"/>
          <w:bCs/>
          <w:iCs/>
          <w:sz w:val="22"/>
          <w:szCs w:val="22"/>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за део набавке који ће понуђач извршити преко подизвођача</w:t>
      </w:r>
      <w:r w:rsidR="003460F2" w:rsidRPr="00EA1B56">
        <w:rPr>
          <w:rFonts w:ascii="Arial" w:hAnsi="Arial" w:cs="Arial"/>
          <w:bCs/>
          <w:iCs/>
          <w:sz w:val="22"/>
          <w:szCs w:val="22"/>
          <w:lang w:val="sr-Cyrl-CS"/>
        </w:rPr>
        <w:t xml:space="preserve">, </w:t>
      </w:r>
      <w:r w:rsidR="003460F2" w:rsidRPr="00EA1B56">
        <w:rPr>
          <w:rFonts w:ascii="Arial" w:hAnsi="Arial" w:cs="Arial"/>
          <w:bCs/>
          <w:iCs/>
          <w:color w:val="auto"/>
          <w:sz w:val="22"/>
          <w:szCs w:val="22"/>
          <w:lang w:val="sr-Cyrl-CS"/>
        </w:rPr>
        <w:t>а додатне услове испуњавају заједно.</w:t>
      </w:r>
      <w:r w:rsidRPr="00EA1B56">
        <w:rPr>
          <w:rFonts w:ascii="Arial" w:hAnsi="Arial" w:cs="Arial"/>
          <w:bCs/>
          <w:iCs/>
          <w:color w:val="auto"/>
          <w:sz w:val="22"/>
          <w:szCs w:val="22"/>
        </w:rPr>
        <w:t xml:space="preserve">  </w:t>
      </w:r>
    </w:p>
    <w:p w:rsidR="001619E7" w:rsidRPr="00EA1B56" w:rsidRDefault="001619E7" w:rsidP="00EB1AEE">
      <w:pPr>
        <w:pStyle w:val="ListParagraph"/>
        <w:numPr>
          <w:ilvl w:val="1"/>
          <w:numId w:val="2"/>
        </w:numPr>
        <w:jc w:val="both"/>
        <w:rPr>
          <w:rFonts w:ascii="Arial" w:hAnsi="Arial" w:cs="Arial"/>
          <w:bCs/>
          <w:iCs/>
          <w:sz w:val="22"/>
          <w:szCs w:val="22"/>
        </w:rPr>
      </w:pPr>
      <w:r w:rsidRPr="00EA1B56">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а додатне услове испуњавају заједно. </w:t>
      </w:r>
    </w:p>
    <w:p w:rsidR="001619E7" w:rsidRPr="00EA1B56" w:rsidRDefault="001619E7" w:rsidP="00EB1AEE">
      <w:pPr>
        <w:pStyle w:val="ListParagraph"/>
        <w:numPr>
          <w:ilvl w:val="0"/>
          <w:numId w:val="2"/>
        </w:numPr>
        <w:rPr>
          <w:rFonts w:ascii="Arial" w:hAnsi="Arial" w:cs="Arial"/>
          <w:b/>
          <w:bCs/>
          <w:i/>
          <w:iCs/>
          <w:sz w:val="22"/>
          <w:szCs w:val="22"/>
        </w:rPr>
      </w:pPr>
      <w:r w:rsidRPr="00EA1B56">
        <w:rPr>
          <w:rFonts w:ascii="Arial" w:hAnsi="Arial" w:cs="Arial"/>
          <w:b/>
          <w:bCs/>
          <w:i/>
          <w:iCs/>
          <w:sz w:val="22"/>
          <w:szCs w:val="22"/>
        </w:rPr>
        <w:lastRenderedPageBreak/>
        <w:t>УПУТСТВО КАКО СЕ ДОКАЗУЈЕ ИСПУЊЕНОСТ УСЛОВА</w:t>
      </w:r>
    </w:p>
    <w:p w:rsidR="001619E7" w:rsidRPr="00EA1B56" w:rsidRDefault="001619E7">
      <w:pPr>
        <w:pStyle w:val="ListParagraph"/>
        <w:jc w:val="both"/>
        <w:rPr>
          <w:rFonts w:ascii="Arial" w:hAnsi="Arial" w:cs="Arial"/>
          <w:b/>
          <w:bCs/>
          <w:i/>
          <w:iCs/>
          <w:sz w:val="22"/>
          <w:szCs w:val="22"/>
        </w:rPr>
      </w:pPr>
    </w:p>
    <w:p w:rsidR="00EA1B56" w:rsidRDefault="00EA1B56">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001619E7" w:rsidRPr="00EA1B56">
        <w:rPr>
          <w:rFonts w:ascii="Arial" w:hAnsi="Arial" w:cs="Arial"/>
          <w:sz w:val="22"/>
          <w:szCs w:val="22"/>
        </w:rPr>
        <w:t xml:space="preserve">Испуњеност </w:t>
      </w:r>
      <w:r w:rsidR="001619E7" w:rsidRPr="00EA1B56">
        <w:rPr>
          <w:rFonts w:ascii="Arial" w:hAnsi="Arial" w:cs="Arial"/>
          <w:b/>
          <w:sz w:val="22"/>
          <w:szCs w:val="22"/>
        </w:rPr>
        <w:t xml:space="preserve">обавезних </w:t>
      </w:r>
      <w:r w:rsidR="001619E7" w:rsidRPr="00EA1B56">
        <w:rPr>
          <w:rFonts w:ascii="Arial" w:hAnsi="Arial" w:cs="Arial"/>
          <w:b/>
          <w:sz w:val="22"/>
          <w:szCs w:val="22"/>
          <w:lang w:val="sr-Cyrl-CS"/>
        </w:rPr>
        <w:t xml:space="preserve">услова </w:t>
      </w:r>
      <w:r w:rsidR="001619E7" w:rsidRPr="00EA1B56">
        <w:rPr>
          <w:rFonts w:ascii="Arial" w:hAnsi="Arial" w:cs="Arial"/>
          <w:sz w:val="22"/>
          <w:szCs w:val="22"/>
        </w:rPr>
        <w:t xml:space="preserve">за учешће у поступку предметне јавне набавке, </w:t>
      </w:r>
      <w:r>
        <w:rPr>
          <w:rFonts w:ascii="Arial" w:hAnsi="Arial" w:cs="Arial"/>
          <w:sz w:val="22"/>
          <w:szCs w:val="22"/>
          <w:lang w:val="sr-Cyrl-CS"/>
        </w:rPr>
        <w:t xml:space="preserve">               </w:t>
      </w:r>
    </w:p>
    <w:p w:rsidR="001619E7" w:rsidRPr="00EA1B56" w:rsidRDefault="00EA1B56">
      <w:pPr>
        <w:pStyle w:val="ListParagraph"/>
        <w:ind w:left="0"/>
        <w:jc w:val="both"/>
        <w:rPr>
          <w:sz w:val="22"/>
          <w:szCs w:val="22"/>
        </w:rPr>
      </w:pPr>
      <w:r>
        <w:rPr>
          <w:rFonts w:ascii="Arial" w:hAnsi="Arial" w:cs="Arial"/>
          <w:sz w:val="22"/>
          <w:szCs w:val="22"/>
          <w:lang w:val="sr-Cyrl-CS"/>
        </w:rPr>
        <w:t xml:space="preserve">            </w:t>
      </w:r>
      <w:r w:rsidR="001619E7" w:rsidRPr="00EA1B56">
        <w:rPr>
          <w:rFonts w:ascii="Arial" w:hAnsi="Arial" w:cs="Arial"/>
          <w:sz w:val="22"/>
          <w:szCs w:val="22"/>
          <w:lang w:val="sr-Cyrl-CS"/>
        </w:rPr>
        <w:t>понуђач доказује достављањем следећих доказа:</w:t>
      </w:r>
    </w:p>
    <w:p w:rsidR="001619E7" w:rsidRPr="00EA1B56" w:rsidRDefault="001619E7">
      <w:pPr>
        <w:pStyle w:val="ListParagraph"/>
        <w:jc w:val="both"/>
        <w:rPr>
          <w:sz w:val="22"/>
          <w:szCs w:val="22"/>
        </w:rPr>
      </w:pPr>
    </w:p>
    <w:p w:rsidR="001619E7" w:rsidRPr="00EA1B56" w:rsidRDefault="001619E7" w:rsidP="00EB1AEE">
      <w:pPr>
        <w:pStyle w:val="ListParagraph"/>
        <w:numPr>
          <w:ilvl w:val="0"/>
          <w:numId w:val="6"/>
        </w:numPr>
        <w:jc w:val="both"/>
        <w:rPr>
          <w:rFonts w:ascii="Arial" w:hAnsi="Arial" w:cs="Arial"/>
          <w:iCs/>
          <w:sz w:val="22"/>
          <w:szCs w:val="22"/>
          <w:lang w:val="sr-Cyrl-CS"/>
        </w:rPr>
      </w:pPr>
      <w:r w:rsidRPr="00EA1B56">
        <w:rPr>
          <w:rFonts w:ascii="Arial" w:hAnsi="Arial" w:cs="Arial"/>
          <w:iCs/>
          <w:sz w:val="22"/>
          <w:szCs w:val="22"/>
          <w:lang w:val="sr-Cyrl-CS"/>
        </w:rPr>
        <w:t xml:space="preserve">Услов из чл. 75. ст. 1. тач. 1) Закона - </w:t>
      </w:r>
      <w:r w:rsidRPr="00EA1B56">
        <w:rPr>
          <w:rFonts w:ascii="Arial" w:hAnsi="Arial" w:cs="Arial"/>
          <w:b/>
          <w:iCs/>
          <w:sz w:val="22"/>
          <w:szCs w:val="22"/>
          <w:lang w:val="sr-Cyrl-CS"/>
        </w:rPr>
        <w:t>Доказ</w:t>
      </w:r>
      <w:r w:rsidRPr="00EA1B56">
        <w:rPr>
          <w:rFonts w:ascii="Arial" w:hAnsi="Arial" w:cs="Arial"/>
          <w:iCs/>
          <w:sz w:val="22"/>
          <w:szCs w:val="22"/>
          <w:lang w:val="sr-Cyrl-CS"/>
        </w:rPr>
        <w:t xml:space="preserve">: Извод </w:t>
      </w:r>
      <w:r w:rsidRPr="00EA1B56">
        <w:rPr>
          <w:rFonts w:ascii="Arial" w:hAnsi="Arial" w:cs="Arial"/>
          <w:sz w:val="22"/>
          <w:szCs w:val="22"/>
        </w:rPr>
        <w:t>из регистра Агенције за привредне регистре, односно извод из регистра надлежног Привредног суда</w:t>
      </w:r>
      <w:r w:rsidRPr="00EA1B56">
        <w:rPr>
          <w:rFonts w:ascii="Arial" w:hAnsi="Arial" w:cs="Arial"/>
          <w:sz w:val="22"/>
          <w:szCs w:val="22"/>
          <w:lang w:val="sr-Cyrl-CS"/>
        </w:rPr>
        <w:t>:</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2) Закона </w:t>
      </w:r>
      <w:r w:rsidRPr="00EA1B56">
        <w:rPr>
          <w:rFonts w:ascii="Arial" w:hAnsi="Arial" w:cs="Arial"/>
          <w:sz w:val="22"/>
          <w:szCs w:val="22"/>
          <w:lang w:val="sr-Cyrl-CS"/>
        </w:rPr>
        <w:t xml:space="preserve">-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w:t>
      </w:r>
      <w:r w:rsidRPr="00EA1B56">
        <w:rPr>
          <w:rFonts w:ascii="Arial" w:hAnsi="Arial" w:cs="Arial"/>
          <w:sz w:val="22"/>
          <w:szCs w:val="22"/>
          <w:u w:val="single"/>
          <w:lang w:val="sr-Cyrl-CS"/>
        </w:rPr>
        <w:t>р</w:t>
      </w:r>
      <w:r w:rsidRPr="00EA1B56">
        <w:rPr>
          <w:rFonts w:ascii="Arial" w:hAnsi="Arial" w:cs="Arial"/>
          <w:bCs/>
          <w:sz w:val="22"/>
          <w:szCs w:val="22"/>
          <w:u w:val="single"/>
        </w:rPr>
        <w:t>авна лица:</w:t>
      </w:r>
      <w:r w:rsidRPr="00EA1B56">
        <w:rPr>
          <w:rFonts w:ascii="Arial" w:hAnsi="Arial" w:cs="Arial"/>
          <w:bCs/>
          <w:sz w:val="22"/>
          <w:szCs w:val="22"/>
        </w:rPr>
        <w:t xml:space="preserve"> 1) </w:t>
      </w:r>
      <w:r w:rsidRPr="00EA1B56">
        <w:rPr>
          <w:rFonts w:ascii="Arial" w:hAnsi="Arial" w:cs="Arial"/>
          <w:sz w:val="22"/>
          <w:szCs w:val="22"/>
        </w:rPr>
        <w:t xml:space="preserve">Извод из казнене евиденције, односно уверењe основног </w:t>
      </w:r>
      <w:r w:rsidR="00297D50" w:rsidRPr="00EA1B56">
        <w:rPr>
          <w:rFonts w:ascii="Arial" w:hAnsi="Arial" w:cs="Arial"/>
          <w:sz w:val="22"/>
          <w:szCs w:val="22"/>
          <w:lang w:val="sr-Cyrl-CS"/>
        </w:rPr>
        <w:t xml:space="preserve">и вишег </w:t>
      </w:r>
      <w:r w:rsidRPr="00EA1B56">
        <w:rPr>
          <w:rFonts w:ascii="Arial" w:hAnsi="Arial" w:cs="Arial"/>
          <w:sz w:val="22"/>
          <w:szCs w:val="22"/>
        </w:rPr>
        <w:t>суда на чијем подручју се налази седиште домаћег правног лица</w:t>
      </w:r>
      <w:r w:rsidRPr="00EA1B56">
        <w:rPr>
          <w:rFonts w:ascii="Arial" w:hAnsi="Arial" w:cs="Arial"/>
          <w:sz w:val="22"/>
          <w:szCs w:val="22"/>
          <w:lang w:val="ru-RU"/>
        </w:rPr>
        <w:t>,</w:t>
      </w:r>
      <w:r w:rsidRPr="00EA1B56">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EA1B56">
        <w:rPr>
          <w:rFonts w:ascii="Arial" w:hAnsi="Arial" w:cs="Arial"/>
          <w:color w:val="auto"/>
          <w:sz w:val="22"/>
          <w:szCs w:val="22"/>
        </w:rPr>
        <w:t xml:space="preserve">законски заступник понуђача </w:t>
      </w:r>
      <w:r w:rsidRPr="00EA1B56">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EA1B56">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EA1B56">
        <w:rPr>
          <w:rFonts w:ascii="Arial" w:hAnsi="Arial" w:cs="Arial"/>
          <w:sz w:val="22"/>
          <w:szCs w:val="22"/>
          <w:u w:val="single"/>
        </w:rPr>
        <w:t>П</w:t>
      </w:r>
      <w:r w:rsidRPr="00EA1B56">
        <w:rPr>
          <w:rFonts w:ascii="Arial" w:hAnsi="Arial" w:cs="Arial"/>
          <w:bCs/>
          <w:sz w:val="22"/>
          <w:szCs w:val="22"/>
          <w:u w:val="single"/>
        </w:rPr>
        <w:t>редузетници и физичка лица</w:t>
      </w:r>
      <w:r w:rsidRPr="00EA1B56">
        <w:rPr>
          <w:rFonts w:ascii="Arial" w:hAnsi="Arial" w:cs="Arial"/>
          <w:sz w:val="22"/>
          <w:szCs w:val="22"/>
          <w:u w:val="single"/>
        </w:rPr>
        <w:t>:</w:t>
      </w:r>
      <w:r w:rsidRPr="00EA1B56">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 xml:space="preserve">Доказ не може бити старији од два месеца пре отварања понуда; </w:t>
      </w:r>
    </w:p>
    <w:p w:rsidR="001619E7" w:rsidRPr="00EA1B56" w:rsidRDefault="001619E7" w:rsidP="00EB1AEE">
      <w:pPr>
        <w:pStyle w:val="ListParagraph"/>
        <w:numPr>
          <w:ilvl w:val="0"/>
          <w:numId w:val="6"/>
        </w:numPr>
        <w:jc w:val="both"/>
        <w:rPr>
          <w:rFonts w:ascii="Arial" w:hAnsi="Arial" w:cs="Arial"/>
          <w:b/>
          <w:color w:val="auto"/>
          <w:sz w:val="22"/>
          <w:szCs w:val="22"/>
        </w:rPr>
      </w:pPr>
      <w:r w:rsidRPr="00EA1B56">
        <w:rPr>
          <w:rFonts w:ascii="Arial" w:hAnsi="Arial" w:cs="Arial"/>
          <w:iCs/>
          <w:sz w:val="22"/>
          <w:szCs w:val="22"/>
          <w:lang w:val="sr-Cyrl-CS"/>
        </w:rPr>
        <w:t xml:space="preserve">Услов из чл. 75. ст. 1. тач. 3) Закона -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Правна лица:</w:t>
      </w:r>
      <w:r w:rsidRPr="00EA1B56">
        <w:rPr>
          <w:rFonts w:ascii="Arial" w:hAnsi="Arial" w:cs="Arial"/>
          <w:sz w:val="22"/>
          <w:szCs w:val="22"/>
        </w:rPr>
        <w:t xml:space="preserve"> Потврде </w:t>
      </w:r>
      <w:r w:rsidRPr="00EA1B56">
        <w:rPr>
          <w:rFonts w:ascii="Arial" w:hAnsi="Arial" w:cs="Arial"/>
          <w:bCs/>
          <w:sz w:val="22"/>
          <w:szCs w:val="22"/>
        </w:rPr>
        <w:t xml:space="preserve">привредног и прекршајног суда </w:t>
      </w:r>
      <w:r w:rsidRPr="00EA1B56">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EA1B56">
        <w:rPr>
          <w:rFonts w:ascii="Arial" w:hAnsi="Arial" w:cs="Arial"/>
          <w:bCs/>
          <w:sz w:val="22"/>
          <w:szCs w:val="22"/>
          <w:u w:val="single"/>
        </w:rPr>
        <w:t>Предузетници:</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EA1B56">
        <w:rPr>
          <w:rFonts w:ascii="Arial" w:hAnsi="Arial" w:cs="Arial"/>
          <w:sz w:val="22"/>
          <w:szCs w:val="22"/>
          <w:lang w:val="sr-Latn-CS"/>
        </w:rPr>
        <w:t>;</w:t>
      </w:r>
      <w:r w:rsidRPr="00EA1B56">
        <w:rPr>
          <w:rFonts w:ascii="Arial" w:hAnsi="Arial" w:cs="Arial"/>
          <w:sz w:val="22"/>
          <w:szCs w:val="22"/>
        </w:rPr>
        <w:t xml:space="preserve"> </w:t>
      </w:r>
      <w:r w:rsidRPr="00EA1B56">
        <w:rPr>
          <w:rFonts w:ascii="Arial" w:hAnsi="Arial" w:cs="Arial"/>
          <w:bCs/>
          <w:sz w:val="22"/>
          <w:szCs w:val="22"/>
          <w:u w:val="single"/>
        </w:rPr>
        <w:t>Физичка лица:</w:t>
      </w:r>
      <w:r w:rsidRPr="00EA1B56">
        <w:rPr>
          <w:rFonts w:ascii="Arial" w:hAnsi="Arial" w:cs="Arial"/>
          <w:bCs/>
          <w:sz w:val="22"/>
          <w:szCs w:val="22"/>
        </w:rPr>
        <w:t xml:space="preserve"> </w:t>
      </w:r>
      <w:r w:rsidRPr="00EA1B56">
        <w:rPr>
          <w:rFonts w:ascii="Arial" w:hAnsi="Arial" w:cs="Arial"/>
          <w:sz w:val="22"/>
          <w:szCs w:val="22"/>
        </w:rPr>
        <w:t xml:space="preserve">Потврда прекршајног суда да му није изречена мера забране обављања одређених послова.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color w:val="auto"/>
          <w:sz w:val="22"/>
          <w:szCs w:val="22"/>
        </w:rPr>
        <w:t xml:space="preserve">Доказ мора бити издат након објављивања позива за подношење понуда; </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4) Закона - </w:t>
      </w:r>
      <w:r w:rsidRPr="00EA1B56">
        <w:rPr>
          <w:rFonts w:ascii="Arial" w:hAnsi="Arial" w:cs="Arial"/>
          <w:b/>
          <w:sz w:val="22"/>
          <w:szCs w:val="22"/>
        </w:rPr>
        <w:t>Доказ:</w:t>
      </w:r>
      <w:r w:rsidRPr="00EA1B56">
        <w:rPr>
          <w:rFonts w:ascii="Arial" w:hAnsi="Arial" w:cs="Arial"/>
          <w:sz w:val="22"/>
          <w:szCs w:val="22"/>
        </w:rPr>
        <w:t xml:space="preserve"> Уверењ</w:t>
      </w:r>
      <w:r w:rsidR="004046DD" w:rsidRPr="00EA1B56">
        <w:rPr>
          <w:rFonts w:ascii="Arial" w:hAnsi="Arial" w:cs="Arial"/>
          <w:sz w:val="22"/>
          <w:szCs w:val="22"/>
        </w:rPr>
        <w:t>е</w:t>
      </w:r>
      <w:r w:rsidRPr="00EA1B56">
        <w:rPr>
          <w:rFonts w:ascii="Arial" w:hAnsi="Arial" w:cs="Arial"/>
          <w:sz w:val="22"/>
          <w:szCs w:val="22"/>
        </w:rPr>
        <w:t xml:space="preserve"> </w:t>
      </w:r>
      <w:r w:rsidRPr="00EA1B56">
        <w:rPr>
          <w:rFonts w:ascii="Arial" w:hAnsi="Arial" w:cs="Arial"/>
          <w:bCs/>
          <w:sz w:val="22"/>
          <w:szCs w:val="22"/>
        </w:rPr>
        <w:t xml:space="preserve">Пореске управе </w:t>
      </w:r>
      <w:r w:rsidR="004046DD" w:rsidRPr="00EA1B56">
        <w:rPr>
          <w:rFonts w:ascii="Arial" w:hAnsi="Arial" w:cs="Arial"/>
          <w:bCs/>
          <w:sz w:val="22"/>
          <w:szCs w:val="22"/>
        </w:rPr>
        <w:t xml:space="preserve">Министарства финансија </w:t>
      </w:r>
      <w:r w:rsidRPr="00EA1B56">
        <w:rPr>
          <w:rFonts w:ascii="Arial" w:hAnsi="Arial" w:cs="Arial"/>
          <w:sz w:val="22"/>
          <w:szCs w:val="22"/>
        </w:rPr>
        <w:t xml:space="preserve">да је измирио доспеле порезе и доприносе и уверење надлежне </w:t>
      </w:r>
      <w:r w:rsidR="004046DD" w:rsidRPr="00EA1B56">
        <w:rPr>
          <w:rFonts w:ascii="Arial" w:hAnsi="Arial" w:cs="Arial"/>
          <w:sz w:val="22"/>
          <w:szCs w:val="22"/>
        </w:rPr>
        <w:t xml:space="preserve">управе </w:t>
      </w:r>
      <w:r w:rsidRPr="00EA1B56">
        <w:rPr>
          <w:rFonts w:ascii="Arial" w:hAnsi="Arial" w:cs="Arial"/>
          <w:bCs/>
          <w:sz w:val="22"/>
          <w:szCs w:val="22"/>
        </w:rPr>
        <w:t xml:space="preserve">локалне самоуправе </w:t>
      </w:r>
      <w:r w:rsidRPr="00EA1B56">
        <w:rPr>
          <w:rFonts w:ascii="Arial" w:hAnsi="Arial" w:cs="Arial"/>
          <w:sz w:val="22"/>
          <w:szCs w:val="22"/>
        </w:rPr>
        <w:t>да је измирио обавезе по основу изворних локалних јавних прихода</w:t>
      </w:r>
      <w:r w:rsidR="00764A66" w:rsidRPr="00EA1B56">
        <w:rPr>
          <w:rFonts w:ascii="Arial" w:hAnsi="Arial" w:cs="Arial"/>
          <w:sz w:val="22"/>
          <w:szCs w:val="22"/>
        </w:rPr>
        <w:t xml:space="preserve"> или потврду Агенције за приватизацију да се понуђач налази у поступку приватизације</w:t>
      </w:r>
      <w:r w:rsidRPr="00EA1B56">
        <w:rPr>
          <w:rFonts w:ascii="Arial" w:hAnsi="Arial" w:cs="Arial"/>
          <w:sz w:val="22"/>
          <w:szCs w:val="22"/>
        </w:rPr>
        <w:t xml:space="preserve">.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Доказ не може бити старији од два месеца пре отварања понуда;</w:t>
      </w:r>
    </w:p>
    <w:p w:rsidR="001619E7" w:rsidRPr="00EA1B56" w:rsidRDefault="001619E7" w:rsidP="00EB1AEE">
      <w:pPr>
        <w:pStyle w:val="ListParagraph"/>
        <w:numPr>
          <w:ilvl w:val="0"/>
          <w:numId w:val="6"/>
        </w:numPr>
        <w:jc w:val="both"/>
        <w:rPr>
          <w:rFonts w:ascii="Arial" w:hAnsi="Arial" w:cs="Arial"/>
          <w:i/>
          <w:sz w:val="22"/>
          <w:szCs w:val="22"/>
          <w:lang w:val="sr-Cyrl-CS"/>
        </w:rPr>
      </w:pPr>
      <w:r w:rsidRPr="00EA1B56">
        <w:rPr>
          <w:rFonts w:ascii="Arial" w:hAnsi="Arial" w:cs="Arial"/>
          <w:sz w:val="22"/>
          <w:szCs w:val="22"/>
          <w:lang w:val="sr-Cyrl-CS"/>
        </w:rPr>
        <w:t xml:space="preserve">Услов из члана </w:t>
      </w:r>
      <w:r w:rsidRPr="00EA1B56">
        <w:rPr>
          <w:rFonts w:ascii="Arial" w:hAnsi="Arial" w:cs="Arial"/>
          <w:iCs/>
          <w:sz w:val="22"/>
          <w:szCs w:val="22"/>
          <w:lang w:val="sr-Cyrl-CS"/>
        </w:rPr>
        <w:t>чл. 75. ст. 2.</w:t>
      </w:r>
      <w:r w:rsidRPr="00EA1B56">
        <w:rPr>
          <w:rFonts w:ascii="Arial" w:hAnsi="Arial" w:cs="Arial"/>
          <w:i/>
          <w:iCs/>
          <w:sz w:val="22"/>
          <w:szCs w:val="22"/>
          <w:lang w:val="sr-Cyrl-CS"/>
        </w:rPr>
        <w:t xml:space="preserve"> - </w:t>
      </w:r>
      <w:r w:rsidRPr="00EA1B56">
        <w:rPr>
          <w:rFonts w:ascii="Arial" w:hAnsi="Arial" w:cs="Arial"/>
          <w:b/>
          <w:i/>
          <w:iCs/>
          <w:sz w:val="22"/>
          <w:szCs w:val="22"/>
          <w:lang w:val="sr-Cyrl-CS"/>
        </w:rPr>
        <w:t xml:space="preserve">Доказ: </w:t>
      </w:r>
      <w:r w:rsidRPr="00EA1B56">
        <w:rPr>
          <w:rFonts w:ascii="Arial" w:hAnsi="Arial" w:cs="Arial"/>
          <w:iCs/>
          <w:sz w:val="22"/>
          <w:szCs w:val="22"/>
          <w:lang w:val="sr-Cyrl-CS"/>
        </w:rPr>
        <w:t xml:space="preserve">Потписан </w:t>
      </w:r>
      <w:r w:rsidR="00FD2320" w:rsidRPr="00EA1B56">
        <w:rPr>
          <w:rFonts w:ascii="Arial" w:hAnsi="Arial" w:cs="Arial"/>
          <w:iCs/>
          <w:sz w:val="22"/>
          <w:szCs w:val="22"/>
          <w:lang w:val="sr-Cyrl-CS"/>
        </w:rPr>
        <w:t>и</w:t>
      </w:r>
      <w:r w:rsidRPr="00EA1B56">
        <w:rPr>
          <w:rFonts w:ascii="Arial" w:hAnsi="Arial" w:cs="Arial"/>
          <w:iCs/>
          <w:sz w:val="22"/>
          <w:szCs w:val="22"/>
          <w:lang w:val="sr-Cyrl-CS"/>
        </w:rPr>
        <w:t xml:space="preserve"> оверен </w:t>
      </w:r>
      <w:r w:rsidRPr="00EA1B56">
        <w:rPr>
          <w:rFonts w:ascii="Arial" w:hAnsi="Arial" w:cs="Arial"/>
          <w:iCs/>
          <w:sz w:val="22"/>
          <w:szCs w:val="22"/>
        </w:rPr>
        <w:t>O</w:t>
      </w:r>
      <w:r w:rsidRPr="00EA1B56">
        <w:rPr>
          <w:rFonts w:ascii="Arial" w:hAnsi="Arial" w:cs="Arial"/>
          <w:iCs/>
          <w:sz w:val="22"/>
          <w:szCs w:val="22"/>
          <w:lang w:val="sr-Cyrl-CS"/>
        </w:rPr>
        <w:t xml:space="preserve">бразац </w:t>
      </w:r>
      <w:r w:rsidRPr="00EA1B56">
        <w:rPr>
          <w:rFonts w:ascii="Arial" w:hAnsi="Arial" w:cs="Arial"/>
          <w:iCs/>
          <w:sz w:val="22"/>
          <w:szCs w:val="22"/>
        </w:rPr>
        <w:t>и</w:t>
      </w:r>
      <w:r w:rsidRPr="00EA1B56">
        <w:rPr>
          <w:rFonts w:ascii="Arial" w:hAnsi="Arial" w:cs="Arial"/>
          <w:iCs/>
          <w:sz w:val="22"/>
          <w:szCs w:val="22"/>
          <w:lang w:val="sr-Cyrl-CS"/>
        </w:rPr>
        <w:t xml:space="preserve">зјаве </w:t>
      </w:r>
      <w:r w:rsidRPr="00EA1B56">
        <w:rPr>
          <w:rFonts w:ascii="Arial" w:hAnsi="Arial" w:cs="Arial"/>
          <w:iCs/>
          <w:color w:val="auto"/>
          <w:sz w:val="22"/>
          <w:szCs w:val="22"/>
          <w:lang w:val="sr-Cyrl-CS"/>
        </w:rPr>
        <w:t>(</w:t>
      </w:r>
      <w:r w:rsidRPr="00EA1B56">
        <w:rPr>
          <w:rFonts w:ascii="Arial" w:hAnsi="Arial" w:cs="Arial"/>
          <w:color w:val="auto"/>
          <w:sz w:val="22"/>
          <w:szCs w:val="22"/>
          <w:lang w:val="sr-Cyrl-CS"/>
        </w:rPr>
        <w:t>поглављ</w:t>
      </w:r>
      <w:r w:rsidR="003C0F06" w:rsidRPr="00EA1B56">
        <w:rPr>
          <w:rFonts w:ascii="Arial" w:hAnsi="Arial" w:cs="Arial"/>
          <w:color w:val="auto"/>
          <w:sz w:val="22"/>
          <w:szCs w:val="22"/>
          <w:lang w:val="sr-Cyrl-CS"/>
        </w:rPr>
        <w:t>е</w:t>
      </w:r>
      <w:r w:rsidRPr="00EA1B56">
        <w:rPr>
          <w:rFonts w:ascii="Arial" w:hAnsi="Arial" w:cs="Arial"/>
          <w:color w:val="auto"/>
          <w:sz w:val="22"/>
          <w:szCs w:val="22"/>
          <w:lang w:val="sr-Cyrl-CS"/>
        </w:rPr>
        <w:t xml:space="preserve"> </w:t>
      </w:r>
      <w:r w:rsidRPr="00EA1B56">
        <w:rPr>
          <w:rFonts w:ascii="Arial" w:hAnsi="Arial" w:cs="Arial"/>
          <w:b/>
          <w:bCs/>
          <w:iCs/>
          <w:color w:val="auto"/>
          <w:sz w:val="22"/>
          <w:szCs w:val="22"/>
        </w:rPr>
        <w:t>XI</w:t>
      </w:r>
      <w:r w:rsidRPr="00EA1B56">
        <w:rPr>
          <w:rFonts w:ascii="Arial" w:hAnsi="Arial" w:cs="Arial"/>
          <w:iCs/>
          <w:color w:val="auto"/>
          <w:sz w:val="22"/>
          <w:szCs w:val="22"/>
          <w:lang w:val="sr-Cyrl-CS"/>
        </w:rPr>
        <w:t>).</w:t>
      </w:r>
      <w:r w:rsidRPr="00EA1B56">
        <w:rPr>
          <w:rFonts w:ascii="Arial" w:hAnsi="Arial" w:cs="Arial"/>
          <w:i/>
          <w:iCs/>
          <w:color w:val="FF0000"/>
          <w:sz w:val="22"/>
          <w:szCs w:val="22"/>
          <w:lang w:val="sr-Cyrl-CS"/>
        </w:rPr>
        <w:t xml:space="preserve"> </w:t>
      </w:r>
      <w:r w:rsidRPr="00EA1B56">
        <w:rPr>
          <w:rFonts w:ascii="Arial" w:hAnsi="Arial" w:cs="Arial"/>
          <w:sz w:val="22"/>
          <w:szCs w:val="22"/>
        </w:rPr>
        <w:t>Изјава мора да буде потписана од стране овлашћеног лица понуђача и оверена печатом.</w:t>
      </w:r>
      <w:r w:rsidRPr="00EA1B56">
        <w:rPr>
          <w:sz w:val="22"/>
          <w:szCs w:val="22"/>
        </w:rPr>
        <w:t xml:space="preserve"> </w:t>
      </w:r>
      <w:r w:rsidR="005A705D" w:rsidRPr="00EA1B56">
        <w:rPr>
          <w:rFonts w:ascii="Arial" w:hAnsi="Arial" w:cs="Arial"/>
          <w:b/>
          <w:bCs/>
          <w:iCs/>
          <w:color w:val="auto"/>
          <w:sz w:val="22"/>
          <w:szCs w:val="22"/>
          <w:u w:val="single"/>
        </w:rPr>
        <w:t>Уколико понуду подноси група понуђача</w:t>
      </w:r>
      <w:r w:rsidR="005A705D" w:rsidRPr="00EA1B56">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EA1B56">
        <w:rPr>
          <w:rFonts w:ascii="Arial" w:hAnsi="Arial" w:cs="Arial"/>
          <w:bCs/>
          <w:iCs/>
          <w:color w:val="FF0000"/>
          <w:sz w:val="22"/>
          <w:szCs w:val="22"/>
        </w:rPr>
        <w:t xml:space="preserve"> </w:t>
      </w:r>
    </w:p>
    <w:p w:rsidR="005A705D" w:rsidRPr="00EA1B56" w:rsidRDefault="005A705D" w:rsidP="005A705D">
      <w:pPr>
        <w:pStyle w:val="ListParagraph"/>
        <w:jc w:val="both"/>
        <w:rPr>
          <w:rFonts w:ascii="Arial" w:hAnsi="Arial" w:cs="Arial"/>
          <w:sz w:val="22"/>
          <w:szCs w:val="22"/>
          <w:lang w:val="sr-Cyrl-CS"/>
        </w:rPr>
      </w:pPr>
    </w:p>
    <w:p w:rsidR="001619E7" w:rsidRPr="00EA1B56" w:rsidRDefault="001619E7" w:rsidP="00C659A2">
      <w:pPr>
        <w:pStyle w:val="ListParagraph"/>
        <w:tabs>
          <w:tab w:val="left" w:pos="680"/>
        </w:tabs>
        <w:ind w:left="0"/>
        <w:jc w:val="both"/>
        <w:rPr>
          <w:rFonts w:ascii="Arial" w:hAnsi="Arial" w:cs="Arial"/>
          <w:iCs/>
          <w:sz w:val="22"/>
          <w:szCs w:val="22"/>
        </w:rPr>
      </w:pPr>
      <w:r w:rsidRPr="00EA1B56">
        <w:rPr>
          <w:rFonts w:ascii="Arial" w:eastAsia="TimesNewRomanPS-BoldMT" w:hAnsi="Arial" w:cs="Arial"/>
          <w:bCs/>
          <w:sz w:val="22"/>
          <w:szCs w:val="22"/>
          <w:lang w:val="sr-Cyrl-CS"/>
        </w:rPr>
        <w:lastRenderedPageBreak/>
        <w:t xml:space="preserve">Испуњеност </w:t>
      </w:r>
      <w:r w:rsidRPr="00EA1B56">
        <w:rPr>
          <w:rFonts w:ascii="Arial" w:eastAsia="TimesNewRomanPS-BoldMT" w:hAnsi="Arial" w:cs="Arial"/>
          <w:b/>
          <w:bCs/>
          <w:sz w:val="22"/>
          <w:szCs w:val="22"/>
          <w:lang w:val="sr-Cyrl-CS"/>
        </w:rPr>
        <w:t xml:space="preserve">додатних услова </w:t>
      </w:r>
      <w:r w:rsidRPr="00EA1B56">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C659A2" w:rsidRPr="009064E3" w:rsidRDefault="007355E3" w:rsidP="004974A3">
      <w:pPr>
        <w:pStyle w:val="ListParagraph"/>
        <w:numPr>
          <w:ilvl w:val="0"/>
          <w:numId w:val="9"/>
        </w:numPr>
        <w:spacing w:beforeLines="20" w:line="200" w:lineRule="exact"/>
        <w:jc w:val="both"/>
        <w:rPr>
          <w:rFonts w:ascii="Arial" w:hAnsi="Arial" w:cs="Arial"/>
          <w:b/>
          <w:noProof/>
          <w:color w:val="auto"/>
          <w:sz w:val="22"/>
          <w:szCs w:val="22"/>
          <w:lang w:val="sr-Cyrl-CS"/>
        </w:rPr>
      </w:pPr>
      <w:r w:rsidRPr="009064E3">
        <w:rPr>
          <w:rFonts w:ascii="Arial" w:hAnsi="Arial" w:cs="Arial"/>
          <w:b/>
          <w:color w:val="auto"/>
          <w:sz w:val="22"/>
          <w:szCs w:val="22"/>
          <w:lang w:val="sr-Cyrl-CS"/>
        </w:rPr>
        <w:t xml:space="preserve">Доказ: </w:t>
      </w:r>
      <w:r w:rsidRPr="009064E3">
        <w:rPr>
          <w:rFonts w:ascii="Arial" w:hAnsi="Arial" w:cs="Arial"/>
          <w:color w:val="auto"/>
          <w:sz w:val="22"/>
          <w:szCs w:val="22"/>
          <w:lang w:val="sr-Cyrl-CS"/>
        </w:rPr>
        <w:t>П</w:t>
      </w:r>
      <w:r w:rsidRPr="009064E3">
        <w:rPr>
          <w:rFonts w:ascii="Arial" w:hAnsi="Arial" w:cs="Arial"/>
          <w:color w:val="auto"/>
          <w:sz w:val="22"/>
          <w:szCs w:val="22"/>
        </w:rPr>
        <w:t>онуђач није дужан да доставља доказ</w:t>
      </w:r>
      <w:r w:rsidRPr="009064E3">
        <w:rPr>
          <w:rFonts w:ascii="Arial" w:hAnsi="Arial" w:cs="Arial"/>
          <w:color w:val="auto"/>
          <w:sz w:val="22"/>
          <w:szCs w:val="22"/>
          <w:lang w:val="sr-Cyrl-CS"/>
        </w:rPr>
        <w:t xml:space="preserve"> (потврду) </w:t>
      </w:r>
      <w:r w:rsidRPr="009064E3">
        <w:rPr>
          <w:rFonts w:ascii="Arial" w:hAnsi="Arial" w:cs="Arial"/>
          <w:color w:val="auto"/>
          <w:sz w:val="22"/>
          <w:szCs w:val="22"/>
        </w:rPr>
        <w:t xml:space="preserve">који </w:t>
      </w:r>
      <w:r w:rsidRPr="009064E3">
        <w:rPr>
          <w:rFonts w:ascii="Arial" w:hAnsi="Arial" w:cs="Arial"/>
          <w:color w:val="auto"/>
          <w:sz w:val="22"/>
          <w:szCs w:val="22"/>
          <w:lang w:val="sr-Cyrl-CS"/>
        </w:rPr>
        <w:t>је</w:t>
      </w:r>
      <w:r w:rsidRPr="009064E3">
        <w:rPr>
          <w:rFonts w:ascii="Arial" w:hAnsi="Arial" w:cs="Arial"/>
          <w:color w:val="auto"/>
          <w:sz w:val="22"/>
          <w:szCs w:val="22"/>
        </w:rPr>
        <w:t xml:space="preserve"> јавно</w:t>
      </w:r>
      <w:r w:rsidR="00C659A2" w:rsidRPr="009064E3">
        <w:rPr>
          <w:rFonts w:ascii="Arial" w:hAnsi="Arial" w:cs="Arial"/>
          <w:color w:val="auto"/>
          <w:sz w:val="22"/>
          <w:szCs w:val="22"/>
          <w:lang w:val="sr-Cyrl-CS"/>
        </w:rPr>
        <w:t xml:space="preserve"> </w:t>
      </w:r>
      <w:r w:rsidRPr="009064E3">
        <w:rPr>
          <w:rFonts w:ascii="Arial" w:hAnsi="Arial" w:cs="Arial"/>
          <w:color w:val="auto"/>
          <w:sz w:val="22"/>
          <w:szCs w:val="22"/>
        </w:rPr>
        <w:t>доступ</w:t>
      </w:r>
      <w:r w:rsidRPr="009064E3">
        <w:rPr>
          <w:rFonts w:ascii="Arial" w:hAnsi="Arial" w:cs="Arial"/>
          <w:color w:val="auto"/>
          <w:sz w:val="22"/>
          <w:szCs w:val="22"/>
          <w:lang w:val="sr-Cyrl-CS"/>
        </w:rPr>
        <w:t>а</w:t>
      </w:r>
      <w:r w:rsidRPr="009064E3">
        <w:rPr>
          <w:rFonts w:ascii="Arial" w:hAnsi="Arial" w:cs="Arial"/>
          <w:color w:val="auto"/>
          <w:sz w:val="22"/>
          <w:szCs w:val="22"/>
        </w:rPr>
        <w:t xml:space="preserve">н </w:t>
      </w:r>
      <w:r w:rsidR="00C659A2" w:rsidRPr="009064E3">
        <w:rPr>
          <w:rFonts w:ascii="Arial" w:hAnsi="Arial" w:cs="Arial"/>
          <w:color w:val="auto"/>
          <w:sz w:val="22"/>
          <w:szCs w:val="22"/>
          <w:lang w:val="sr-Cyrl-CS"/>
        </w:rPr>
        <w:t xml:space="preserve"> </w:t>
      </w:r>
    </w:p>
    <w:p w:rsidR="007355E3" w:rsidRPr="009064E3" w:rsidRDefault="007355E3" w:rsidP="004974A3">
      <w:pPr>
        <w:pStyle w:val="ListParagraph"/>
        <w:spacing w:beforeLines="20" w:line="200" w:lineRule="exact"/>
        <w:ind w:left="810"/>
        <w:jc w:val="both"/>
        <w:rPr>
          <w:rFonts w:ascii="Arial" w:hAnsi="Arial" w:cs="Arial"/>
          <w:b/>
          <w:noProof/>
          <w:color w:val="auto"/>
          <w:sz w:val="22"/>
          <w:szCs w:val="22"/>
          <w:lang w:val="sr-Cyrl-CS"/>
        </w:rPr>
      </w:pPr>
      <w:proofErr w:type="gramStart"/>
      <w:r w:rsidRPr="009064E3">
        <w:rPr>
          <w:rFonts w:ascii="Arial" w:hAnsi="Arial" w:cs="Arial"/>
          <w:color w:val="auto"/>
          <w:sz w:val="22"/>
          <w:szCs w:val="22"/>
        </w:rPr>
        <w:t>на</w:t>
      </w:r>
      <w:proofErr w:type="gramEnd"/>
      <w:r w:rsidRPr="009064E3">
        <w:rPr>
          <w:rFonts w:ascii="Arial" w:hAnsi="Arial" w:cs="Arial"/>
          <w:color w:val="auto"/>
          <w:sz w:val="22"/>
          <w:szCs w:val="22"/>
        </w:rPr>
        <w:t xml:space="preserve"> интернет страници</w:t>
      </w:r>
      <w:r w:rsidRPr="009064E3">
        <w:rPr>
          <w:rFonts w:ascii="Arial" w:hAnsi="Arial" w:cs="Arial"/>
          <w:color w:val="auto"/>
          <w:sz w:val="22"/>
          <w:szCs w:val="22"/>
          <w:lang w:val="sr-Cyrl-CS"/>
        </w:rPr>
        <w:t xml:space="preserve"> </w:t>
      </w:r>
      <w:hyperlink r:id="rId9" w:history="1">
        <w:r w:rsidRPr="009064E3">
          <w:rPr>
            <w:rStyle w:val="Hyperlink"/>
            <w:rFonts w:ascii="Arial" w:hAnsi="Arial" w:cs="Arial"/>
            <w:color w:val="auto"/>
            <w:sz w:val="22"/>
            <w:szCs w:val="22"/>
          </w:rPr>
          <w:t>www.nbs.rs</w:t>
        </w:r>
      </w:hyperlink>
      <w:r w:rsidRPr="009064E3">
        <w:rPr>
          <w:rFonts w:ascii="Arial" w:hAnsi="Arial" w:cs="Arial"/>
          <w:color w:val="auto"/>
          <w:sz w:val="22"/>
          <w:szCs w:val="22"/>
        </w:rPr>
        <w:t>.</w:t>
      </w:r>
      <w:r w:rsidRPr="009064E3">
        <w:rPr>
          <w:rFonts w:ascii="Arial" w:hAnsi="Arial" w:cs="Arial"/>
          <w:b/>
          <w:noProof/>
          <w:color w:val="auto"/>
          <w:sz w:val="22"/>
          <w:szCs w:val="22"/>
          <w:lang w:val="sr-Cyrl-CS"/>
        </w:rPr>
        <w:t xml:space="preserve"> </w:t>
      </w:r>
    </w:p>
    <w:p w:rsidR="007355E3" w:rsidRPr="009064E3" w:rsidRDefault="00F53FB2" w:rsidP="009064E3">
      <w:pPr>
        <w:pStyle w:val="BodyText"/>
        <w:keepNext/>
        <w:numPr>
          <w:ilvl w:val="0"/>
          <w:numId w:val="9"/>
        </w:numPr>
        <w:tabs>
          <w:tab w:val="left" w:pos="360"/>
          <w:tab w:val="left" w:pos="720"/>
        </w:tabs>
        <w:spacing w:before="120"/>
        <w:jc w:val="both"/>
        <w:rPr>
          <w:rFonts w:ascii="Arial" w:hAnsi="Arial" w:cs="Arial"/>
          <w:b/>
          <w:iCs/>
          <w:noProof/>
          <w:color w:val="auto"/>
          <w:sz w:val="22"/>
          <w:szCs w:val="22"/>
          <w:lang w:val="sr-Cyrl-CS"/>
        </w:rPr>
      </w:pPr>
      <w:r w:rsidRPr="009064E3">
        <w:rPr>
          <w:rFonts w:ascii="Arial" w:hAnsi="Arial" w:cs="Arial"/>
          <w:b/>
          <w:noProof/>
          <w:color w:val="auto"/>
          <w:sz w:val="22"/>
          <w:szCs w:val="22"/>
          <w:lang w:val="sr-Cyrl-CS"/>
        </w:rPr>
        <w:t xml:space="preserve"> </w:t>
      </w:r>
      <w:r w:rsidR="007355E3" w:rsidRPr="009064E3">
        <w:rPr>
          <w:rFonts w:ascii="Arial" w:hAnsi="Arial" w:cs="Arial"/>
          <w:b/>
          <w:noProof/>
          <w:color w:val="auto"/>
          <w:sz w:val="22"/>
          <w:szCs w:val="22"/>
          <w:lang w:val="sr-Cyrl-CS"/>
        </w:rPr>
        <w:t xml:space="preserve">Доказ: </w:t>
      </w:r>
      <w:r w:rsidR="006B5358" w:rsidRPr="009064E3">
        <w:rPr>
          <w:rFonts w:ascii="Arial" w:hAnsi="Arial" w:cs="Arial"/>
          <w:noProof/>
          <w:color w:val="auto"/>
          <w:sz w:val="22"/>
          <w:szCs w:val="22"/>
          <w:lang w:val="sr-Cyrl-CS"/>
        </w:rPr>
        <w:t>Финансијски извештаји (б</w:t>
      </w:r>
      <w:r w:rsidR="00B11308" w:rsidRPr="009064E3">
        <w:rPr>
          <w:rFonts w:ascii="Arial" w:hAnsi="Arial" w:cs="Arial"/>
          <w:noProof/>
          <w:color w:val="auto"/>
          <w:sz w:val="22"/>
          <w:szCs w:val="22"/>
          <w:lang w:val="sr-Cyrl-CS"/>
        </w:rPr>
        <w:t xml:space="preserve">иланс </w:t>
      </w:r>
      <w:r w:rsidR="006B5358" w:rsidRPr="009064E3">
        <w:rPr>
          <w:rFonts w:ascii="Arial" w:hAnsi="Arial" w:cs="Arial"/>
          <w:noProof/>
          <w:color w:val="auto"/>
          <w:sz w:val="22"/>
          <w:szCs w:val="22"/>
          <w:lang w:val="sr-Cyrl-CS"/>
        </w:rPr>
        <w:t xml:space="preserve">стања и </w:t>
      </w:r>
      <w:r w:rsidR="00B11308" w:rsidRPr="009064E3">
        <w:rPr>
          <w:rFonts w:ascii="Arial" w:hAnsi="Arial" w:cs="Arial"/>
          <w:noProof/>
          <w:color w:val="auto"/>
          <w:sz w:val="22"/>
          <w:szCs w:val="22"/>
          <w:lang w:val="sr-Cyrl-CS"/>
        </w:rPr>
        <w:t>успеха</w:t>
      </w:r>
      <w:r w:rsidR="006B5358" w:rsidRPr="009064E3">
        <w:rPr>
          <w:rFonts w:ascii="Arial" w:hAnsi="Arial" w:cs="Arial"/>
          <w:noProof/>
          <w:color w:val="auto"/>
          <w:sz w:val="22"/>
          <w:szCs w:val="22"/>
          <w:lang w:val="sr-Cyrl-CS"/>
        </w:rPr>
        <w:t>)</w:t>
      </w:r>
      <w:r w:rsidR="00B11308" w:rsidRPr="009064E3">
        <w:rPr>
          <w:rFonts w:ascii="Arial" w:hAnsi="Arial" w:cs="Arial"/>
          <w:noProof/>
          <w:color w:val="auto"/>
          <w:sz w:val="22"/>
          <w:szCs w:val="22"/>
          <w:lang w:val="sr-Cyrl-CS"/>
        </w:rPr>
        <w:t xml:space="preserve"> за </w:t>
      </w:r>
      <w:r w:rsidR="009064E3" w:rsidRPr="009064E3">
        <w:rPr>
          <w:rFonts w:ascii="Arial" w:hAnsi="Arial" w:cs="Arial"/>
          <w:noProof/>
          <w:color w:val="auto"/>
          <w:sz w:val="22"/>
          <w:szCs w:val="22"/>
          <w:lang w:val="sr-Cyrl-CS"/>
        </w:rPr>
        <w:t xml:space="preserve">2010., </w:t>
      </w:r>
      <w:r w:rsidR="00B11308" w:rsidRPr="009064E3">
        <w:rPr>
          <w:rFonts w:ascii="Arial" w:hAnsi="Arial" w:cs="Arial"/>
          <w:noProof/>
          <w:color w:val="auto"/>
          <w:sz w:val="22"/>
          <w:szCs w:val="22"/>
          <w:lang w:val="sr-Cyrl-CS"/>
        </w:rPr>
        <w:t xml:space="preserve">2011. и 2012. </w:t>
      </w:r>
      <w:r w:rsidR="00C659A2" w:rsidRPr="009064E3">
        <w:rPr>
          <w:rFonts w:ascii="Arial" w:hAnsi="Arial" w:cs="Arial"/>
          <w:noProof/>
          <w:color w:val="auto"/>
          <w:sz w:val="22"/>
          <w:szCs w:val="22"/>
          <w:lang w:val="sr-Cyrl-CS"/>
        </w:rPr>
        <w:t>г</w:t>
      </w:r>
      <w:r w:rsidR="00B11308" w:rsidRPr="009064E3">
        <w:rPr>
          <w:rFonts w:ascii="Arial" w:hAnsi="Arial" w:cs="Arial"/>
          <w:noProof/>
          <w:color w:val="auto"/>
          <w:sz w:val="22"/>
          <w:szCs w:val="22"/>
          <w:lang w:val="sr-Cyrl-CS"/>
        </w:rPr>
        <w:t>одину</w:t>
      </w:r>
      <w:r w:rsidR="006B5358" w:rsidRPr="009064E3">
        <w:rPr>
          <w:rFonts w:ascii="Arial" w:hAnsi="Arial" w:cs="Arial"/>
          <w:noProof/>
          <w:color w:val="auto"/>
          <w:sz w:val="22"/>
          <w:szCs w:val="22"/>
          <w:lang w:val="sr-Cyrl-CS"/>
        </w:rPr>
        <w:t xml:space="preserve">, </w:t>
      </w:r>
      <w:r w:rsidR="00C659A2" w:rsidRPr="009064E3">
        <w:rPr>
          <w:rFonts w:ascii="Arial" w:hAnsi="Arial" w:cs="Arial"/>
          <w:noProof/>
          <w:color w:val="auto"/>
          <w:sz w:val="22"/>
          <w:szCs w:val="22"/>
          <w:lang w:val="sr-Cyrl-CS"/>
        </w:rPr>
        <w:t>на прописан</w:t>
      </w:r>
      <w:r w:rsidR="006B5358" w:rsidRPr="009064E3">
        <w:rPr>
          <w:rFonts w:ascii="Arial" w:hAnsi="Arial" w:cs="Arial"/>
          <w:noProof/>
          <w:color w:val="auto"/>
          <w:sz w:val="22"/>
          <w:szCs w:val="22"/>
          <w:lang w:val="sr-Cyrl-CS"/>
        </w:rPr>
        <w:t>и</w:t>
      </w:r>
      <w:r w:rsidR="00C659A2" w:rsidRPr="009064E3">
        <w:rPr>
          <w:rFonts w:ascii="Arial" w:hAnsi="Arial" w:cs="Arial"/>
          <w:noProof/>
          <w:color w:val="auto"/>
          <w:sz w:val="22"/>
          <w:szCs w:val="22"/>
          <w:lang w:val="sr-Cyrl-CS"/>
        </w:rPr>
        <w:t>м обрасц</w:t>
      </w:r>
      <w:r w:rsidR="006B5358" w:rsidRPr="009064E3">
        <w:rPr>
          <w:rFonts w:ascii="Arial" w:hAnsi="Arial" w:cs="Arial"/>
          <w:noProof/>
          <w:color w:val="auto"/>
          <w:sz w:val="22"/>
          <w:szCs w:val="22"/>
          <w:lang w:val="sr-Cyrl-CS"/>
        </w:rPr>
        <w:t>има,</w:t>
      </w:r>
      <w:r w:rsidR="00C659A2" w:rsidRPr="009064E3">
        <w:rPr>
          <w:rFonts w:ascii="Arial" w:hAnsi="Arial" w:cs="Arial"/>
          <w:noProof/>
          <w:color w:val="auto"/>
          <w:sz w:val="22"/>
          <w:szCs w:val="22"/>
          <w:lang w:val="sr-Cyrl-CS"/>
        </w:rPr>
        <w:t xml:space="preserve"> оверен</w:t>
      </w:r>
      <w:r w:rsidR="006B5358" w:rsidRPr="009064E3">
        <w:rPr>
          <w:rFonts w:ascii="Arial" w:hAnsi="Arial" w:cs="Arial"/>
          <w:noProof/>
          <w:color w:val="auto"/>
          <w:sz w:val="22"/>
          <w:szCs w:val="22"/>
          <w:lang w:val="sr-Cyrl-CS"/>
        </w:rPr>
        <w:t>и</w:t>
      </w:r>
      <w:r w:rsidR="00C659A2" w:rsidRPr="009064E3">
        <w:rPr>
          <w:rFonts w:ascii="Arial" w:hAnsi="Arial" w:cs="Arial"/>
          <w:noProof/>
          <w:color w:val="auto"/>
          <w:sz w:val="22"/>
          <w:szCs w:val="22"/>
          <w:lang w:val="sr-Cyrl-CS"/>
        </w:rPr>
        <w:t xml:space="preserve"> од стране надлежног органа</w:t>
      </w:r>
      <w:r w:rsidR="00BE7596" w:rsidRPr="009064E3">
        <w:rPr>
          <w:rFonts w:ascii="Arial" w:hAnsi="Arial" w:cs="Arial"/>
          <w:noProof/>
          <w:color w:val="auto"/>
          <w:sz w:val="22"/>
          <w:szCs w:val="22"/>
          <w:lang w:val="sr-Cyrl-CS"/>
        </w:rPr>
        <w:t xml:space="preserve"> (АПР, Пореска управа)</w:t>
      </w:r>
      <w:r w:rsidR="00B11308" w:rsidRPr="009064E3">
        <w:rPr>
          <w:rFonts w:ascii="Arial" w:hAnsi="Arial" w:cs="Arial"/>
          <w:noProof/>
          <w:color w:val="auto"/>
          <w:sz w:val="22"/>
          <w:szCs w:val="22"/>
          <w:lang w:val="sr-Cyrl-CS"/>
        </w:rPr>
        <w:t xml:space="preserve">; </w:t>
      </w:r>
    </w:p>
    <w:p w:rsidR="009064E3" w:rsidRPr="009064E3" w:rsidRDefault="009064E3" w:rsidP="009064E3">
      <w:pPr>
        <w:pStyle w:val="BodyText"/>
        <w:keepNext/>
        <w:numPr>
          <w:ilvl w:val="0"/>
          <w:numId w:val="9"/>
        </w:numPr>
        <w:tabs>
          <w:tab w:val="left" w:pos="360"/>
          <w:tab w:val="left" w:pos="720"/>
        </w:tabs>
        <w:spacing w:before="120"/>
        <w:jc w:val="both"/>
        <w:rPr>
          <w:rFonts w:ascii="Arial" w:hAnsi="Arial" w:cs="Arial"/>
          <w:noProof/>
          <w:color w:val="auto"/>
          <w:sz w:val="22"/>
          <w:szCs w:val="22"/>
        </w:rPr>
      </w:pPr>
      <w:r>
        <w:rPr>
          <w:rFonts w:ascii="Arial" w:hAnsi="Arial" w:cs="Arial"/>
          <w:b/>
          <w:noProof/>
          <w:color w:val="auto"/>
          <w:sz w:val="22"/>
          <w:szCs w:val="22"/>
          <w:lang w:val="sr-Cyrl-CS"/>
        </w:rPr>
        <w:t xml:space="preserve"> </w:t>
      </w:r>
      <w:r w:rsidR="0086095F" w:rsidRPr="009064E3">
        <w:rPr>
          <w:rFonts w:ascii="Arial" w:hAnsi="Arial" w:cs="Arial"/>
          <w:b/>
          <w:noProof/>
          <w:color w:val="auto"/>
          <w:sz w:val="22"/>
          <w:szCs w:val="22"/>
          <w:lang w:val="sr-Cyrl-CS"/>
        </w:rPr>
        <w:t xml:space="preserve">Доказ: </w:t>
      </w:r>
      <w:r w:rsidRPr="009064E3">
        <w:rPr>
          <w:rFonts w:ascii="Arial" w:hAnsi="Arial" w:cs="Arial"/>
          <w:noProof/>
          <w:color w:val="auto"/>
          <w:sz w:val="22"/>
          <w:szCs w:val="22"/>
          <w:lang w:val="sr-Cyrl-CS"/>
        </w:rPr>
        <w:t xml:space="preserve">Списак </w:t>
      </w:r>
      <w:r w:rsidR="00616936">
        <w:rPr>
          <w:rFonts w:ascii="Arial" w:hAnsi="Arial" w:cs="Arial"/>
          <w:noProof/>
          <w:color w:val="auto"/>
          <w:sz w:val="22"/>
          <w:szCs w:val="22"/>
          <w:lang w:val="sr-Cyrl-CS"/>
        </w:rPr>
        <w:t>испоручених добара</w:t>
      </w:r>
      <w:r w:rsidRPr="009064E3">
        <w:rPr>
          <w:rFonts w:ascii="Arial" w:hAnsi="Arial" w:cs="Arial"/>
          <w:noProof/>
          <w:color w:val="auto"/>
          <w:sz w:val="22"/>
          <w:szCs w:val="22"/>
          <w:lang w:val="sr-Cyrl-CS"/>
        </w:rPr>
        <w:t xml:space="preserve"> за период 2010., 2011. и 2012. године (поглавље</w:t>
      </w:r>
      <w:r w:rsidRPr="009064E3">
        <w:rPr>
          <w:rFonts w:ascii="Arial" w:hAnsi="Arial" w:cs="Arial"/>
          <w:b/>
          <w:noProof/>
          <w:color w:val="auto"/>
          <w:sz w:val="22"/>
          <w:szCs w:val="22"/>
          <w:lang w:val="sr-Cyrl-CS"/>
        </w:rPr>
        <w:t xml:space="preserve"> </w:t>
      </w:r>
      <w:r w:rsidRPr="009064E3">
        <w:rPr>
          <w:rFonts w:ascii="Arial" w:hAnsi="Arial" w:cs="Arial"/>
          <w:b/>
          <w:noProof/>
          <w:color w:val="auto"/>
          <w:sz w:val="22"/>
          <w:szCs w:val="22"/>
          <w:lang w:val="sr-Latn-CS"/>
        </w:rPr>
        <w:t>XII</w:t>
      </w:r>
      <w:r w:rsidR="00616936">
        <w:rPr>
          <w:rFonts w:ascii="Arial" w:hAnsi="Arial" w:cs="Arial"/>
          <w:b/>
          <w:noProof/>
          <w:color w:val="auto"/>
          <w:sz w:val="22"/>
          <w:szCs w:val="22"/>
          <w:lang w:val="sr-Latn-CS"/>
        </w:rPr>
        <w:t>I</w:t>
      </w:r>
      <w:r w:rsidRPr="009064E3">
        <w:rPr>
          <w:rFonts w:ascii="Arial" w:hAnsi="Arial" w:cs="Arial"/>
          <w:noProof/>
          <w:color w:val="auto"/>
          <w:sz w:val="22"/>
          <w:szCs w:val="22"/>
          <w:lang w:val="sr-Latn-CS"/>
        </w:rPr>
        <w:t xml:space="preserve">) </w:t>
      </w:r>
      <w:r w:rsidRPr="009064E3">
        <w:rPr>
          <w:rFonts w:ascii="Arial" w:hAnsi="Arial" w:cs="Arial"/>
          <w:noProof/>
          <w:color w:val="auto"/>
          <w:sz w:val="22"/>
          <w:szCs w:val="22"/>
          <w:lang w:val="sr-Cyrl-CS"/>
        </w:rPr>
        <w:t xml:space="preserve">и </w:t>
      </w:r>
      <w:r w:rsidR="00DE5101">
        <w:rPr>
          <w:rFonts w:ascii="Arial" w:hAnsi="Arial" w:cs="Arial"/>
          <w:noProof/>
          <w:color w:val="auto"/>
          <w:sz w:val="22"/>
          <w:szCs w:val="22"/>
          <w:lang w:val="sr-Cyrl-CS"/>
        </w:rPr>
        <w:t>Образац п</w:t>
      </w:r>
      <w:r w:rsidRPr="009064E3">
        <w:rPr>
          <w:rFonts w:ascii="Arial" w:hAnsi="Arial" w:cs="Arial"/>
          <w:noProof/>
          <w:color w:val="auto"/>
          <w:sz w:val="22"/>
          <w:szCs w:val="22"/>
        </w:rPr>
        <w:t xml:space="preserve">отврде </w:t>
      </w:r>
      <w:r w:rsidR="00DE5101">
        <w:rPr>
          <w:rFonts w:ascii="Arial" w:hAnsi="Arial" w:cs="Arial"/>
          <w:noProof/>
          <w:color w:val="auto"/>
          <w:sz w:val="22"/>
          <w:szCs w:val="22"/>
          <w:lang w:val="sr-Cyrl-CS"/>
        </w:rPr>
        <w:t xml:space="preserve">референтног </w:t>
      </w:r>
      <w:r w:rsidRPr="009064E3">
        <w:rPr>
          <w:rFonts w:ascii="Arial" w:hAnsi="Arial" w:cs="Arial"/>
          <w:noProof/>
          <w:color w:val="auto"/>
          <w:sz w:val="22"/>
          <w:szCs w:val="22"/>
          <w:lang w:val="sr-Cyrl-CS"/>
        </w:rPr>
        <w:t>наручи</w:t>
      </w:r>
      <w:r w:rsidR="00DE5101">
        <w:rPr>
          <w:rFonts w:ascii="Arial" w:hAnsi="Arial" w:cs="Arial"/>
          <w:noProof/>
          <w:color w:val="auto"/>
          <w:sz w:val="22"/>
          <w:szCs w:val="22"/>
          <w:lang w:val="sr-Cyrl-CS"/>
        </w:rPr>
        <w:t>о</w:t>
      </w:r>
      <w:r w:rsidRPr="009064E3">
        <w:rPr>
          <w:rFonts w:ascii="Arial" w:hAnsi="Arial" w:cs="Arial"/>
          <w:noProof/>
          <w:color w:val="auto"/>
          <w:sz w:val="22"/>
          <w:szCs w:val="22"/>
          <w:lang w:val="sr-Cyrl-CS"/>
        </w:rPr>
        <w:t>ца-</w:t>
      </w:r>
      <w:r w:rsidRPr="009064E3">
        <w:rPr>
          <w:rFonts w:ascii="Arial" w:hAnsi="Arial" w:cs="Arial"/>
          <w:noProof/>
          <w:color w:val="auto"/>
          <w:sz w:val="22"/>
          <w:szCs w:val="22"/>
        </w:rPr>
        <w:t>ку</w:t>
      </w:r>
      <w:r w:rsidR="00616936">
        <w:rPr>
          <w:rFonts w:ascii="Arial" w:hAnsi="Arial" w:cs="Arial"/>
          <w:noProof/>
          <w:color w:val="auto"/>
          <w:sz w:val="22"/>
          <w:szCs w:val="22"/>
          <w:lang w:val="sr-Cyrl-CS"/>
        </w:rPr>
        <w:t>пца</w:t>
      </w:r>
      <w:r w:rsidR="00DE5101">
        <w:rPr>
          <w:rFonts w:ascii="Arial" w:hAnsi="Arial" w:cs="Arial"/>
          <w:noProof/>
          <w:color w:val="auto"/>
          <w:sz w:val="22"/>
          <w:szCs w:val="22"/>
        </w:rPr>
        <w:t xml:space="preserve"> </w:t>
      </w:r>
      <w:r w:rsidRPr="009064E3">
        <w:rPr>
          <w:rFonts w:ascii="Arial" w:hAnsi="Arial" w:cs="Arial"/>
          <w:noProof/>
          <w:color w:val="auto"/>
          <w:sz w:val="22"/>
          <w:szCs w:val="22"/>
          <w:lang w:val="sr-Cyrl-CS"/>
        </w:rPr>
        <w:t xml:space="preserve">попуњен, </w:t>
      </w:r>
      <w:r w:rsidRPr="009064E3">
        <w:rPr>
          <w:rFonts w:ascii="Arial" w:hAnsi="Arial" w:cs="Arial"/>
          <w:noProof/>
          <w:color w:val="auto"/>
          <w:sz w:val="22"/>
          <w:szCs w:val="22"/>
        </w:rPr>
        <w:t>оверен печатом</w:t>
      </w:r>
      <w:r w:rsidRPr="009064E3">
        <w:rPr>
          <w:rFonts w:ascii="Arial" w:hAnsi="Arial" w:cs="Arial"/>
          <w:noProof/>
          <w:color w:val="auto"/>
          <w:sz w:val="22"/>
          <w:szCs w:val="22"/>
          <w:lang w:val="sr-Cyrl-CS"/>
        </w:rPr>
        <w:t xml:space="preserve"> и</w:t>
      </w:r>
      <w:r w:rsidRPr="009064E3">
        <w:rPr>
          <w:rFonts w:ascii="Arial" w:hAnsi="Arial" w:cs="Arial"/>
          <w:noProof/>
          <w:color w:val="auto"/>
          <w:sz w:val="22"/>
          <w:szCs w:val="22"/>
        </w:rPr>
        <w:t xml:space="preserve"> потписан од </w:t>
      </w:r>
      <w:r w:rsidRPr="009064E3">
        <w:rPr>
          <w:rFonts w:ascii="Arial" w:hAnsi="Arial" w:cs="Arial"/>
          <w:noProof/>
          <w:color w:val="auto"/>
          <w:sz w:val="22"/>
          <w:szCs w:val="22"/>
          <w:lang w:val="sr-Cyrl-CS"/>
        </w:rPr>
        <w:t xml:space="preserve">стране </w:t>
      </w:r>
      <w:r w:rsidRPr="009064E3">
        <w:rPr>
          <w:rFonts w:ascii="Arial" w:hAnsi="Arial" w:cs="Arial"/>
          <w:noProof/>
          <w:color w:val="auto"/>
          <w:sz w:val="22"/>
          <w:szCs w:val="22"/>
        </w:rPr>
        <w:t xml:space="preserve">овлашћеног лица </w:t>
      </w:r>
      <w:r w:rsidRPr="009064E3">
        <w:rPr>
          <w:rFonts w:ascii="Arial" w:hAnsi="Arial" w:cs="Arial"/>
          <w:noProof/>
          <w:color w:val="auto"/>
          <w:sz w:val="22"/>
          <w:szCs w:val="22"/>
          <w:lang w:val="sr-Cyrl-CS"/>
        </w:rPr>
        <w:t>наручиоца-</w:t>
      </w:r>
      <w:r w:rsidRPr="009064E3">
        <w:rPr>
          <w:rFonts w:ascii="Arial" w:hAnsi="Arial" w:cs="Arial"/>
          <w:noProof/>
          <w:color w:val="auto"/>
          <w:sz w:val="22"/>
          <w:szCs w:val="22"/>
        </w:rPr>
        <w:t>ку</w:t>
      </w:r>
      <w:r w:rsidR="00616936">
        <w:rPr>
          <w:rFonts w:ascii="Arial" w:hAnsi="Arial" w:cs="Arial"/>
          <w:noProof/>
          <w:color w:val="auto"/>
          <w:sz w:val="22"/>
          <w:szCs w:val="22"/>
          <w:lang w:val="sr-Cyrl-CS"/>
        </w:rPr>
        <w:t>пца</w:t>
      </w:r>
      <w:r w:rsidRPr="009064E3">
        <w:rPr>
          <w:rFonts w:ascii="Arial" w:hAnsi="Arial" w:cs="Arial"/>
          <w:noProof/>
          <w:color w:val="auto"/>
          <w:sz w:val="22"/>
          <w:szCs w:val="22"/>
        </w:rPr>
        <w:t xml:space="preserve"> </w:t>
      </w:r>
      <w:r w:rsidRPr="009064E3">
        <w:rPr>
          <w:rFonts w:ascii="Arial" w:hAnsi="Arial" w:cs="Arial"/>
          <w:noProof/>
          <w:color w:val="auto"/>
          <w:sz w:val="22"/>
          <w:szCs w:val="22"/>
          <w:lang w:val="sr-Cyrl-CS"/>
        </w:rPr>
        <w:t xml:space="preserve">(Образац потврде дат је у поглављу </w:t>
      </w:r>
      <w:r w:rsidRPr="009064E3">
        <w:rPr>
          <w:rFonts w:ascii="Arial" w:hAnsi="Arial" w:cs="Arial"/>
          <w:b/>
          <w:noProof/>
          <w:color w:val="auto"/>
          <w:sz w:val="22"/>
          <w:szCs w:val="22"/>
          <w:lang w:val="sr-Latn-CS"/>
        </w:rPr>
        <w:t>XI</w:t>
      </w:r>
      <w:r w:rsidR="00616936">
        <w:rPr>
          <w:rFonts w:ascii="Arial" w:hAnsi="Arial" w:cs="Arial"/>
          <w:b/>
          <w:noProof/>
          <w:color w:val="auto"/>
          <w:sz w:val="22"/>
          <w:szCs w:val="22"/>
          <w:lang w:val="sr-Latn-CS"/>
        </w:rPr>
        <w:t>V</w:t>
      </w:r>
      <w:r w:rsidRPr="009064E3">
        <w:rPr>
          <w:rFonts w:ascii="Arial" w:hAnsi="Arial" w:cs="Arial"/>
          <w:noProof/>
          <w:color w:val="auto"/>
          <w:sz w:val="22"/>
          <w:szCs w:val="22"/>
          <w:lang w:val="sr-Latn-CS"/>
        </w:rPr>
        <w:t>).</w:t>
      </w:r>
    </w:p>
    <w:p w:rsidR="00FE1DE2" w:rsidRPr="009064E3" w:rsidRDefault="00FE1DE2" w:rsidP="009064E3">
      <w:pPr>
        <w:pStyle w:val="BodyText"/>
        <w:keepNext/>
        <w:numPr>
          <w:ilvl w:val="0"/>
          <w:numId w:val="9"/>
        </w:numPr>
        <w:spacing w:before="120"/>
        <w:jc w:val="both"/>
        <w:rPr>
          <w:rFonts w:ascii="Arial" w:hAnsi="Arial" w:cs="Arial"/>
          <w:noProof/>
          <w:color w:val="auto"/>
          <w:sz w:val="22"/>
          <w:szCs w:val="22"/>
        </w:rPr>
      </w:pPr>
      <w:r w:rsidRPr="009064E3">
        <w:rPr>
          <w:rFonts w:ascii="Arial" w:hAnsi="Arial" w:cs="Arial"/>
          <w:b/>
          <w:iCs/>
          <w:color w:val="auto"/>
          <w:sz w:val="22"/>
          <w:szCs w:val="22"/>
          <w:lang w:val="sr-Cyrl-CS"/>
        </w:rPr>
        <w:t>Док</w:t>
      </w:r>
      <w:r w:rsidRPr="009064E3">
        <w:rPr>
          <w:rFonts w:ascii="Arial" w:hAnsi="Arial" w:cs="Arial"/>
          <w:b/>
          <w:bCs/>
          <w:i/>
          <w:iCs/>
          <w:color w:val="auto"/>
          <w:sz w:val="22"/>
          <w:szCs w:val="22"/>
          <w:lang w:val="sr-Cyrl-CS"/>
        </w:rPr>
        <w:t>а</w:t>
      </w:r>
      <w:r w:rsidRPr="009064E3">
        <w:rPr>
          <w:rFonts w:ascii="Arial" w:hAnsi="Arial" w:cs="Arial"/>
          <w:b/>
          <w:bCs/>
          <w:i/>
          <w:iCs/>
          <w:noProof/>
          <w:color w:val="auto"/>
          <w:sz w:val="22"/>
          <w:szCs w:val="22"/>
          <w:lang w:val="sr-Cyrl-CS"/>
        </w:rPr>
        <w:t xml:space="preserve">з: </w:t>
      </w:r>
      <w:r w:rsidR="00807F7E" w:rsidRPr="009064E3">
        <w:rPr>
          <w:rFonts w:ascii="Arial" w:hAnsi="Arial" w:cs="Arial"/>
          <w:bCs/>
          <w:iCs/>
          <w:noProof/>
          <w:color w:val="auto"/>
          <w:sz w:val="22"/>
          <w:szCs w:val="22"/>
          <w:lang w:val="sr-Cyrl-CS"/>
        </w:rPr>
        <w:t>Ф</w:t>
      </w:r>
      <w:r w:rsidRPr="009064E3">
        <w:rPr>
          <w:rFonts w:ascii="Arial" w:hAnsi="Arial" w:cs="Arial"/>
          <w:noProof/>
          <w:color w:val="auto"/>
          <w:sz w:val="22"/>
          <w:szCs w:val="22"/>
        </w:rPr>
        <w:t>отоко</w:t>
      </w:r>
      <w:r w:rsidRPr="009064E3">
        <w:rPr>
          <w:rFonts w:ascii="Arial" w:hAnsi="Arial" w:cs="Arial"/>
          <w:noProof/>
          <w:color w:val="auto"/>
          <w:sz w:val="22"/>
          <w:szCs w:val="22"/>
          <w:lang w:val="sr-Cyrl-CS"/>
        </w:rPr>
        <w:t>пиј</w:t>
      </w:r>
      <w:r w:rsidR="00807F7E" w:rsidRPr="009064E3">
        <w:rPr>
          <w:rFonts w:ascii="Arial" w:hAnsi="Arial" w:cs="Arial"/>
          <w:noProof/>
          <w:color w:val="auto"/>
          <w:sz w:val="22"/>
          <w:szCs w:val="22"/>
          <w:lang w:val="sr-Cyrl-CS"/>
        </w:rPr>
        <w:t>а</w:t>
      </w:r>
      <w:r w:rsidRPr="009064E3">
        <w:rPr>
          <w:rFonts w:ascii="Arial" w:hAnsi="Arial" w:cs="Arial"/>
          <w:noProof/>
          <w:color w:val="auto"/>
          <w:sz w:val="22"/>
          <w:szCs w:val="22"/>
        </w:rPr>
        <w:t xml:space="preserve"> саобраћ</w:t>
      </w:r>
      <w:r w:rsidRPr="009064E3">
        <w:rPr>
          <w:rFonts w:ascii="Arial" w:hAnsi="Arial" w:cs="Arial"/>
          <w:noProof/>
          <w:color w:val="auto"/>
          <w:sz w:val="22"/>
          <w:szCs w:val="22"/>
          <w:lang w:val="sr-Cyrl-CS"/>
        </w:rPr>
        <w:t>ајн</w:t>
      </w:r>
      <w:r w:rsidR="009F0CA7" w:rsidRPr="009064E3">
        <w:rPr>
          <w:rFonts w:ascii="Arial" w:hAnsi="Arial" w:cs="Arial"/>
          <w:noProof/>
          <w:color w:val="auto"/>
          <w:sz w:val="22"/>
          <w:szCs w:val="22"/>
          <w:lang w:val="sr-Cyrl-CS"/>
        </w:rPr>
        <w:t>е</w:t>
      </w:r>
      <w:r w:rsidRPr="009064E3">
        <w:rPr>
          <w:rFonts w:ascii="Arial" w:hAnsi="Arial" w:cs="Arial"/>
          <w:noProof/>
          <w:color w:val="auto"/>
          <w:sz w:val="22"/>
          <w:szCs w:val="22"/>
        </w:rPr>
        <w:t xml:space="preserve"> доз</w:t>
      </w:r>
      <w:r w:rsidRPr="009064E3">
        <w:rPr>
          <w:rFonts w:ascii="Arial" w:hAnsi="Arial" w:cs="Arial"/>
          <w:noProof/>
          <w:color w:val="auto"/>
          <w:sz w:val="22"/>
          <w:szCs w:val="22"/>
          <w:lang w:val="sr-Cyrl-CS"/>
        </w:rPr>
        <w:t>вол</w:t>
      </w:r>
      <w:r w:rsidR="009F0CA7" w:rsidRPr="009064E3">
        <w:rPr>
          <w:rFonts w:ascii="Arial" w:hAnsi="Arial" w:cs="Arial"/>
          <w:noProof/>
          <w:color w:val="auto"/>
          <w:sz w:val="22"/>
          <w:szCs w:val="22"/>
          <w:lang w:val="sr-Cyrl-CS"/>
        </w:rPr>
        <w:t>е</w:t>
      </w:r>
      <w:r w:rsidR="00297D50" w:rsidRPr="009064E3">
        <w:rPr>
          <w:rFonts w:ascii="Arial" w:hAnsi="Arial" w:cs="Arial"/>
          <w:noProof/>
          <w:color w:val="auto"/>
          <w:sz w:val="22"/>
          <w:szCs w:val="22"/>
          <w:lang w:val="sr-Cyrl-CS"/>
        </w:rPr>
        <w:t>.</w:t>
      </w:r>
      <w:r w:rsidRPr="009064E3">
        <w:rPr>
          <w:rFonts w:ascii="Arial" w:hAnsi="Arial" w:cs="Arial"/>
          <w:noProof/>
          <w:color w:val="auto"/>
          <w:sz w:val="22"/>
          <w:szCs w:val="22"/>
          <w:lang w:val="sr-Cyrl-CS"/>
        </w:rPr>
        <w:t xml:space="preserve"> </w:t>
      </w:r>
      <w:r w:rsidR="00E85B98" w:rsidRPr="009064E3">
        <w:rPr>
          <w:rFonts w:ascii="Arial" w:hAnsi="Arial" w:cs="Arial"/>
          <w:noProof/>
          <w:color w:val="auto"/>
          <w:sz w:val="22"/>
          <w:szCs w:val="22"/>
          <w:lang w:val="sr-Cyrl-CS"/>
        </w:rPr>
        <w:t xml:space="preserve">Уколико је понуђач корисник возила, уз фотокопију саобраћајне дозволе доставити и </w:t>
      </w:r>
      <w:r w:rsidRPr="009064E3">
        <w:rPr>
          <w:rFonts w:ascii="Arial" w:hAnsi="Arial" w:cs="Arial"/>
          <w:noProof/>
          <w:color w:val="auto"/>
          <w:sz w:val="22"/>
          <w:szCs w:val="22"/>
        </w:rPr>
        <w:t>уговор о зак</w:t>
      </w:r>
      <w:r w:rsidRPr="009064E3">
        <w:rPr>
          <w:rFonts w:ascii="Arial" w:hAnsi="Arial" w:cs="Arial"/>
          <w:noProof/>
          <w:color w:val="auto"/>
          <w:sz w:val="22"/>
          <w:szCs w:val="22"/>
          <w:lang w:val="sr-Cyrl-CS"/>
        </w:rPr>
        <w:t>упу</w:t>
      </w:r>
      <w:r w:rsidR="00E85B98" w:rsidRPr="009064E3">
        <w:rPr>
          <w:rFonts w:ascii="Arial" w:hAnsi="Arial" w:cs="Arial"/>
          <w:noProof/>
          <w:color w:val="auto"/>
          <w:sz w:val="22"/>
          <w:szCs w:val="22"/>
          <w:lang w:val="sr-Cyrl-CS"/>
        </w:rPr>
        <w:t xml:space="preserve"> или лизингу</w:t>
      </w:r>
      <w:r w:rsidRPr="009064E3">
        <w:rPr>
          <w:rFonts w:ascii="Arial" w:hAnsi="Arial" w:cs="Arial"/>
          <w:noProof/>
          <w:color w:val="auto"/>
          <w:sz w:val="22"/>
          <w:szCs w:val="22"/>
        </w:rPr>
        <w:t xml:space="preserve"> из којих се јасно види да је фирма (понуђач) корисник предметног возила.</w:t>
      </w:r>
    </w:p>
    <w:p w:rsidR="000F438F" w:rsidRPr="009064E3" w:rsidRDefault="000F438F" w:rsidP="009064E3">
      <w:pPr>
        <w:pStyle w:val="ListParagraph"/>
        <w:numPr>
          <w:ilvl w:val="0"/>
          <w:numId w:val="9"/>
        </w:numPr>
        <w:jc w:val="both"/>
        <w:rPr>
          <w:rFonts w:ascii="Arial" w:hAnsi="Arial" w:cs="Arial"/>
          <w:b/>
          <w:bCs/>
          <w:iCs/>
          <w:color w:val="auto"/>
          <w:sz w:val="22"/>
          <w:szCs w:val="22"/>
          <w:lang w:val="sr-Cyrl-CS"/>
        </w:rPr>
      </w:pPr>
      <w:r w:rsidRPr="009064E3">
        <w:rPr>
          <w:rFonts w:ascii="Arial" w:hAnsi="Arial" w:cs="Arial"/>
          <w:b/>
          <w:bCs/>
          <w:iCs/>
          <w:color w:val="auto"/>
          <w:sz w:val="22"/>
          <w:szCs w:val="22"/>
          <w:lang w:val="sr-Cyrl-CS"/>
        </w:rPr>
        <w:t xml:space="preserve">Доказ: </w:t>
      </w:r>
      <w:r w:rsidR="004149F1" w:rsidRPr="009064E3">
        <w:rPr>
          <w:rFonts w:ascii="Arial" w:hAnsi="Arial" w:cs="Arial"/>
          <w:bCs/>
          <w:iCs/>
          <w:color w:val="auto"/>
          <w:sz w:val="22"/>
          <w:szCs w:val="22"/>
          <w:lang w:val="sr-Cyrl-CS"/>
        </w:rPr>
        <w:t>Ф</w:t>
      </w:r>
      <w:r w:rsidRPr="009064E3">
        <w:rPr>
          <w:rFonts w:ascii="Arial" w:hAnsi="Arial" w:cs="Arial"/>
          <w:noProof/>
          <w:color w:val="auto"/>
          <w:sz w:val="22"/>
          <w:szCs w:val="22"/>
        </w:rPr>
        <w:t>отокопије радних књижица</w:t>
      </w:r>
      <w:r w:rsidRPr="009064E3">
        <w:rPr>
          <w:rFonts w:ascii="Arial" w:hAnsi="Arial" w:cs="Arial"/>
          <w:noProof/>
          <w:color w:val="auto"/>
          <w:sz w:val="22"/>
          <w:szCs w:val="22"/>
          <w:lang w:val="sr-Cyrl-CS"/>
        </w:rPr>
        <w:t>.</w:t>
      </w:r>
    </w:p>
    <w:p w:rsidR="000F438F" w:rsidRPr="0074562A" w:rsidRDefault="000F438F" w:rsidP="000F438F">
      <w:pPr>
        <w:pStyle w:val="ListParagraph"/>
        <w:ind w:left="810"/>
        <w:jc w:val="both"/>
        <w:rPr>
          <w:rFonts w:ascii="Arial" w:hAnsi="Arial" w:cs="Arial"/>
          <w:b/>
          <w:bCs/>
          <w:iCs/>
          <w:color w:val="FF0000"/>
          <w:sz w:val="22"/>
          <w:szCs w:val="22"/>
          <w:lang w:val="sr-Cyrl-CS"/>
        </w:rPr>
      </w:pPr>
    </w:p>
    <w:p w:rsidR="001619E7" w:rsidRPr="00EA1B56" w:rsidRDefault="001619E7">
      <w:pPr>
        <w:pStyle w:val="ListParagraph"/>
        <w:ind w:left="0"/>
        <w:jc w:val="both"/>
        <w:rPr>
          <w:rFonts w:ascii="Arial" w:hAnsi="Arial" w:cs="Arial"/>
          <w:bCs/>
          <w:iCs/>
          <w:sz w:val="22"/>
          <w:szCs w:val="22"/>
        </w:rPr>
      </w:pPr>
      <w:r w:rsidRPr="00EA1B56">
        <w:rPr>
          <w:rFonts w:ascii="Arial" w:hAnsi="Arial" w:cs="Arial"/>
          <w:b/>
          <w:bCs/>
          <w:iCs/>
          <w:sz w:val="22"/>
          <w:szCs w:val="22"/>
          <w:u w:val="single"/>
        </w:rPr>
        <w:t>Уколико п</w:t>
      </w:r>
      <w:r w:rsidRPr="00EA1B56">
        <w:rPr>
          <w:rFonts w:ascii="Arial" w:hAnsi="Arial" w:cs="Arial"/>
          <w:b/>
          <w:bCs/>
          <w:iCs/>
          <w:sz w:val="22"/>
          <w:szCs w:val="22"/>
          <w:u w:val="single"/>
          <w:lang w:val="sr-Cyrl-CS"/>
        </w:rPr>
        <w:t>онуду</w:t>
      </w:r>
      <w:r w:rsidRPr="00EA1B56">
        <w:rPr>
          <w:rFonts w:ascii="Arial" w:hAnsi="Arial" w:cs="Arial"/>
          <w:b/>
          <w:bCs/>
          <w:iCs/>
          <w:sz w:val="22"/>
          <w:szCs w:val="22"/>
          <w:u w:val="single"/>
        </w:rPr>
        <w:t xml:space="preserve"> подноси </w:t>
      </w:r>
      <w:r w:rsidRPr="00EA1B56">
        <w:rPr>
          <w:rFonts w:ascii="Arial" w:hAnsi="Arial" w:cs="Arial"/>
          <w:b/>
          <w:bCs/>
          <w:iCs/>
          <w:sz w:val="22"/>
          <w:szCs w:val="22"/>
          <w:u w:val="single"/>
          <w:lang w:val="sr-Cyrl-CS"/>
        </w:rPr>
        <w:t>група понуђача</w:t>
      </w:r>
      <w:r w:rsidRPr="00EA1B56">
        <w:rPr>
          <w:rFonts w:ascii="Arial" w:hAnsi="Arial" w:cs="Arial"/>
          <w:bCs/>
          <w:iCs/>
          <w:sz w:val="22"/>
          <w:szCs w:val="22"/>
        </w:rPr>
        <w:t xml:space="preserve"> понуђач је дужан да </w:t>
      </w:r>
      <w:proofErr w:type="gramStart"/>
      <w:r w:rsidRPr="00EA1B56">
        <w:rPr>
          <w:rFonts w:ascii="Arial" w:hAnsi="Arial" w:cs="Arial"/>
          <w:bCs/>
          <w:iCs/>
          <w:sz w:val="22"/>
          <w:szCs w:val="22"/>
          <w:lang w:val="sr-Cyrl-CS"/>
        </w:rPr>
        <w:t>за  сваког</w:t>
      </w:r>
      <w:proofErr w:type="gramEnd"/>
      <w:r w:rsidRPr="00EA1B56">
        <w:rPr>
          <w:rFonts w:ascii="Arial" w:hAnsi="Arial" w:cs="Arial"/>
          <w:bCs/>
          <w:iCs/>
          <w:sz w:val="22"/>
          <w:szCs w:val="22"/>
          <w:lang w:val="sr-Cyrl-CS"/>
        </w:rPr>
        <w:t xml:space="preserve"> члана групе достави наведене доказе да испуњава услове из члана 7</w:t>
      </w:r>
      <w:r w:rsidR="00C540B9" w:rsidRPr="00EA1B56">
        <w:rPr>
          <w:rFonts w:ascii="Arial" w:hAnsi="Arial" w:cs="Arial"/>
          <w:bCs/>
          <w:iCs/>
          <w:sz w:val="22"/>
          <w:szCs w:val="22"/>
          <w:lang w:val="sr-Cyrl-CS"/>
        </w:rPr>
        <w:t>5. став 1. тач. 1) до 4)</w:t>
      </w:r>
      <w:r w:rsidR="00B8708B" w:rsidRPr="00EA1B56">
        <w:rPr>
          <w:rFonts w:ascii="Arial" w:hAnsi="Arial" w:cs="Arial"/>
          <w:bCs/>
          <w:iCs/>
          <w:sz w:val="22"/>
          <w:szCs w:val="22"/>
          <w:lang w:val="sr-Cyrl-CS"/>
        </w:rPr>
        <w:t>.</w:t>
      </w:r>
      <w:r w:rsidR="004A0990" w:rsidRPr="00EA1B56">
        <w:rPr>
          <w:rFonts w:ascii="Arial" w:hAnsi="Arial" w:cs="Arial"/>
          <w:bCs/>
          <w:iCs/>
          <w:sz w:val="22"/>
          <w:szCs w:val="22"/>
          <w:lang w:val="sr-Cyrl-CS"/>
        </w:rPr>
        <w:t xml:space="preserve"> </w:t>
      </w:r>
      <w:r w:rsidRPr="00EA1B56">
        <w:rPr>
          <w:rFonts w:ascii="Arial" w:hAnsi="Arial" w:cs="Arial"/>
          <w:bCs/>
          <w:iCs/>
          <w:sz w:val="22"/>
          <w:szCs w:val="22"/>
          <w:lang w:val="sr-Cyrl-CS"/>
        </w:rPr>
        <w:t>Додатне услове група понуђача испуњава заједно.</w:t>
      </w:r>
    </w:p>
    <w:p w:rsidR="001619E7" w:rsidRPr="00EA1B56" w:rsidRDefault="001619E7">
      <w:pPr>
        <w:pStyle w:val="ListParagraph"/>
        <w:ind w:left="0"/>
        <w:jc w:val="both"/>
        <w:rPr>
          <w:rFonts w:ascii="Arial" w:hAnsi="Arial" w:cs="Arial"/>
          <w:bCs/>
          <w:iCs/>
          <w:sz w:val="22"/>
          <w:szCs w:val="22"/>
          <w:lang w:val="sr-Cyrl-CS"/>
        </w:rPr>
      </w:pPr>
      <w:r w:rsidRPr="00EA1B56">
        <w:rPr>
          <w:rFonts w:ascii="Arial" w:hAnsi="Arial" w:cs="Arial"/>
          <w:b/>
          <w:bCs/>
          <w:iCs/>
          <w:sz w:val="22"/>
          <w:szCs w:val="22"/>
          <w:u w:val="single"/>
          <w:lang w:val="sr-Cyrl-CS"/>
        </w:rPr>
        <w:t>У</w:t>
      </w:r>
      <w:r w:rsidRPr="00EA1B56">
        <w:rPr>
          <w:rFonts w:ascii="Arial" w:hAnsi="Arial" w:cs="Arial"/>
          <w:b/>
          <w:bCs/>
          <w:iCs/>
          <w:sz w:val="22"/>
          <w:szCs w:val="22"/>
          <w:u w:val="single"/>
        </w:rPr>
        <w:t>колико понуђач подноси понуду са подизвођачем</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EA1B56">
        <w:rPr>
          <w:rFonts w:ascii="Arial" w:hAnsi="Arial" w:cs="Arial"/>
          <w:bCs/>
          <w:iCs/>
          <w:sz w:val="22"/>
          <w:szCs w:val="22"/>
          <w:lang w:val="sr-Cyrl-CS"/>
        </w:rPr>
        <w:t>.</w:t>
      </w:r>
      <w:r w:rsidRPr="00EA1B56">
        <w:rPr>
          <w:rFonts w:ascii="Arial" w:hAnsi="Arial" w:cs="Arial"/>
          <w:bCs/>
          <w:iCs/>
          <w:sz w:val="22"/>
          <w:szCs w:val="22"/>
          <w:lang w:val="sr-Cyrl-CS"/>
        </w:rPr>
        <w:t xml:space="preserve"> </w:t>
      </w:r>
      <w:r w:rsidR="00AA078D" w:rsidRPr="00EA1B56">
        <w:rPr>
          <w:rFonts w:ascii="Arial" w:hAnsi="Arial" w:cs="Arial"/>
          <w:bCs/>
          <w:iCs/>
          <w:color w:val="auto"/>
          <w:sz w:val="22"/>
          <w:szCs w:val="22"/>
          <w:lang w:val="sr-Cyrl-CS"/>
        </w:rPr>
        <w:t>Додатне услове понуђач испуњава заједно са подизвођачима.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EA1B56">
        <w:rPr>
          <w:rFonts w:ascii="Arial" w:hAnsi="Arial" w:cs="Arial"/>
          <w:bCs/>
          <w:sz w:val="22"/>
          <w:szCs w:val="22"/>
          <w:lang w:val="sr-Cyrl-CS"/>
        </w:rPr>
        <w:t>гову понуду одбити као неприхва</w:t>
      </w:r>
      <w:r w:rsidR="00D53E70" w:rsidRPr="00EA1B56">
        <w:rPr>
          <w:rFonts w:ascii="Arial" w:hAnsi="Arial" w:cs="Arial"/>
          <w:bCs/>
          <w:sz w:val="22"/>
          <w:szCs w:val="22"/>
        </w:rPr>
        <w:t>т</w:t>
      </w:r>
      <w:r w:rsidRPr="00EA1B56">
        <w:rPr>
          <w:rFonts w:ascii="Arial" w:hAnsi="Arial" w:cs="Arial"/>
          <w:bCs/>
          <w:sz w:val="22"/>
          <w:szCs w:val="22"/>
          <w:lang w:val="sr-Cyrl-CS"/>
        </w:rPr>
        <w:t>љиву.</w:t>
      </w:r>
    </w:p>
    <w:p w:rsidR="00B8708B" w:rsidRPr="00EA1B56" w:rsidRDefault="00B8708B">
      <w:pPr>
        <w:pStyle w:val="ListParagraph"/>
        <w:tabs>
          <w:tab w:val="left" w:pos="680"/>
        </w:tabs>
        <w:ind w:left="0"/>
        <w:jc w:val="both"/>
        <w:rPr>
          <w:rFonts w:ascii="Arial" w:eastAsia="TimesNewRomanPS-BoldMT" w:hAnsi="Arial" w:cs="Arial"/>
          <w:bCs/>
          <w:color w:val="FF0000"/>
          <w:sz w:val="22"/>
          <w:szCs w:val="22"/>
          <w:lang w:val="sr-Cyrl-CS"/>
        </w:rPr>
      </w:pPr>
    </w:p>
    <w:p w:rsidR="001619E7" w:rsidRPr="00EA1B56" w:rsidRDefault="001619E7">
      <w:pPr>
        <w:pStyle w:val="ListParagraph"/>
        <w:tabs>
          <w:tab w:val="left" w:pos="680"/>
        </w:tabs>
        <w:ind w:left="0"/>
        <w:jc w:val="both"/>
        <w:rPr>
          <w:rFonts w:ascii="Arial" w:hAnsi="Arial" w:cs="Arial"/>
          <w:color w:val="auto"/>
          <w:sz w:val="22"/>
          <w:szCs w:val="22"/>
        </w:rPr>
      </w:pPr>
      <w:proofErr w:type="gramStart"/>
      <w:r w:rsidRPr="00EA1B56">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EA1B56">
        <w:rPr>
          <w:rFonts w:ascii="Arial" w:eastAsia="TimesNewRomanPS-BoldMT" w:hAnsi="Arial" w:cs="Arial"/>
          <w:bCs/>
          <w:color w:val="auto"/>
          <w:sz w:val="22"/>
          <w:szCs w:val="22"/>
          <w:lang w:val="sr-Cyrl-CS"/>
        </w:rPr>
        <w:t>из чл.</w:t>
      </w:r>
      <w:proofErr w:type="gramEnd"/>
      <w:r w:rsidRPr="00EA1B56">
        <w:rPr>
          <w:rFonts w:ascii="Arial" w:eastAsia="TimesNewRomanPS-BoldMT" w:hAnsi="Arial" w:cs="Arial"/>
          <w:bCs/>
          <w:color w:val="auto"/>
          <w:sz w:val="22"/>
          <w:szCs w:val="22"/>
          <w:lang w:val="sr-Cyrl-CS"/>
        </w:rPr>
        <w:t xml:space="preserve">  75. ст. 1. тач. 1) И</w:t>
      </w:r>
      <w:r w:rsidRPr="00EA1B56">
        <w:rPr>
          <w:rFonts w:ascii="Arial" w:eastAsia="TimesNewRomanPS-BoldMT" w:hAnsi="Arial" w:cs="Arial"/>
          <w:bCs/>
          <w:color w:val="auto"/>
          <w:sz w:val="22"/>
          <w:szCs w:val="22"/>
        </w:rPr>
        <w:t xml:space="preserve">звод из регистра Агенције за привредне регистре, </w:t>
      </w:r>
      <w:r w:rsidRPr="00EA1B56">
        <w:rPr>
          <w:rFonts w:ascii="Arial" w:eastAsia="TimesNewRomanPS-BoldMT" w:hAnsi="Arial" w:cs="Arial"/>
          <w:bCs/>
          <w:color w:val="auto"/>
          <w:sz w:val="22"/>
          <w:szCs w:val="22"/>
          <w:lang w:val="sr-Cyrl-CS"/>
        </w:rPr>
        <w:t xml:space="preserve">који </w:t>
      </w:r>
      <w:r w:rsidRPr="00EA1B56">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EA1B56" w:rsidRDefault="001619E7">
      <w:pPr>
        <w:pStyle w:val="ListParagraph"/>
        <w:tabs>
          <w:tab w:val="left" w:pos="680"/>
        </w:tabs>
        <w:ind w:left="0"/>
        <w:jc w:val="both"/>
        <w:rPr>
          <w:rFonts w:ascii="Arial" w:hAnsi="Arial" w:cs="Arial"/>
          <w:sz w:val="22"/>
          <w:szCs w:val="22"/>
        </w:rPr>
      </w:pPr>
    </w:p>
    <w:p w:rsidR="001619E7" w:rsidRPr="00EA1B56" w:rsidRDefault="001619E7">
      <w:pPr>
        <w:pStyle w:val="ListParagraph"/>
        <w:tabs>
          <w:tab w:val="left" w:pos="680"/>
        </w:tabs>
        <w:ind w:left="0"/>
        <w:jc w:val="both"/>
        <w:rPr>
          <w:rFonts w:ascii="Arial" w:eastAsia="TimesNewRomanPS-BoldMT" w:hAnsi="Arial" w:cs="Arial"/>
          <w:bCs/>
          <w:color w:val="auto"/>
          <w:sz w:val="22"/>
          <w:szCs w:val="22"/>
        </w:rPr>
      </w:pPr>
      <w:proofErr w:type="gramStart"/>
      <w:r w:rsidRPr="00EA1B56">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EA1B56">
        <w:rPr>
          <w:rFonts w:ascii="Arial" w:eastAsia="TimesNewRomanPS-BoldMT" w:hAnsi="Arial" w:cs="Arial"/>
          <w:bCs/>
          <w:color w:val="auto"/>
          <w:sz w:val="22"/>
          <w:szCs w:val="22"/>
        </w:rPr>
        <w:t>н</w:t>
      </w:r>
      <w:r w:rsidRPr="00EA1B56">
        <w:rPr>
          <w:rFonts w:ascii="Arial" w:eastAsia="TimesNewRomanPS-BoldMT" w:hAnsi="Arial" w:cs="Arial"/>
          <w:bCs/>
          <w:color w:val="auto"/>
          <w:sz w:val="22"/>
          <w:szCs w:val="22"/>
        </w:rPr>
        <w:t>а којој су подаци који су тражени у оквиру услова јавно доступни.</w:t>
      </w:r>
      <w:proofErr w:type="gramEnd"/>
    </w:p>
    <w:p w:rsidR="0029066A" w:rsidRPr="00EA1B56" w:rsidRDefault="0029066A">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sz w:val="22"/>
          <w:szCs w:val="22"/>
        </w:rPr>
      </w:pPr>
      <w:r w:rsidRPr="00EA1B56">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EA1B56" w:rsidRDefault="001619E7">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rFonts w:ascii="Arial" w:eastAsia="TimesNewRomanPSMT" w:hAnsi="Arial" w:cs="Arial"/>
          <w:b/>
          <w:bCs/>
          <w:color w:val="002060"/>
          <w:sz w:val="22"/>
          <w:szCs w:val="22"/>
        </w:rPr>
      </w:pPr>
      <w:proofErr w:type="gramStart"/>
      <w:r w:rsidRPr="00EA1B56">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EA1B56">
        <w:rPr>
          <w:rFonts w:ascii="Arial" w:eastAsia="TimesNewRomanPSMT" w:hAnsi="Arial" w:cs="Arial"/>
          <w:bCs/>
          <w:sz w:val="22"/>
          <w:szCs w:val="22"/>
        </w:rPr>
        <w:t>.</w:t>
      </w:r>
      <w:proofErr w:type="gramEnd"/>
    </w:p>
    <w:p w:rsidR="001619E7" w:rsidRDefault="001619E7">
      <w:pPr>
        <w:pStyle w:val="ListParagraph"/>
        <w:tabs>
          <w:tab w:val="left" w:pos="680"/>
        </w:tabs>
        <w:ind w:left="0"/>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1619E7" w:rsidRDefault="001619E7" w:rsidP="00403C8A">
      <w:pPr>
        <w:jc w:val="center"/>
        <w:rPr>
          <w:rFonts w:ascii="Arial" w:hAnsi="Arial" w:cs="Arial"/>
          <w:b/>
          <w:bCs/>
          <w:i/>
          <w:iCs/>
          <w:sz w:val="28"/>
          <w:szCs w:val="28"/>
        </w:rPr>
      </w:pPr>
      <w:proofErr w:type="gramStart"/>
      <w:r>
        <w:rPr>
          <w:rFonts w:ascii="Arial" w:hAnsi="Arial" w:cs="Arial"/>
          <w:b/>
          <w:bCs/>
          <w:i/>
          <w:iCs/>
          <w:sz w:val="28"/>
          <w:szCs w:val="28"/>
        </w:rPr>
        <w:lastRenderedPageBreak/>
        <w:t>V  УПУТСТВО</w:t>
      </w:r>
      <w:proofErr w:type="gramEnd"/>
      <w:r>
        <w:rPr>
          <w:rFonts w:ascii="Arial" w:hAnsi="Arial" w:cs="Arial"/>
          <w:b/>
          <w:bCs/>
          <w:i/>
          <w:iCs/>
          <w:sz w:val="28"/>
          <w:szCs w:val="28"/>
        </w:rPr>
        <w:t xml:space="preserve"> ПОНУЂАЧИМА КАКО ДА САЧИНЕ ПОНУДУ</w:t>
      </w:r>
    </w:p>
    <w:p w:rsidR="001619E7" w:rsidRDefault="001619E7" w:rsidP="00403C8A">
      <w:pPr>
        <w:jc w:val="center"/>
        <w:rPr>
          <w:rFonts w:ascii="Arial" w:hAnsi="Arial" w:cs="Arial"/>
          <w:b/>
          <w:bCs/>
          <w:i/>
          <w:iCs/>
          <w:sz w:val="28"/>
          <w:szCs w:val="28"/>
        </w:rPr>
      </w:pPr>
    </w:p>
    <w:p w:rsidR="001619E7" w:rsidRPr="00EA1B56" w:rsidRDefault="001619E7">
      <w:pPr>
        <w:jc w:val="both"/>
        <w:rPr>
          <w:rFonts w:ascii="Arial" w:hAnsi="Arial" w:cs="Arial"/>
          <w:b/>
          <w:bCs/>
          <w:i/>
          <w:iCs/>
          <w:sz w:val="22"/>
          <w:szCs w:val="22"/>
        </w:rPr>
      </w:pPr>
      <w:r w:rsidRPr="00EA1B56">
        <w:rPr>
          <w:rFonts w:ascii="Arial" w:hAnsi="Arial" w:cs="Arial"/>
          <w:b/>
          <w:bCs/>
          <w:i/>
          <w:iCs/>
          <w:sz w:val="22"/>
          <w:szCs w:val="22"/>
        </w:rPr>
        <w:t>1. ПОДАЦИ О ЈЕЗИКУ НА КОЈЕМ ПОНУДА МОРА ДА БУДЕ САСТАВЉЕНА</w:t>
      </w:r>
    </w:p>
    <w:p w:rsidR="001619E7" w:rsidRPr="00EA1B56" w:rsidRDefault="001619E7">
      <w:pPr>
        <w:jc w:val="both"/>
        <w:rPr>
          <w:rFonts w:ascii="Arial" w:hAnsi="Arial" w:cs="Arial"/>
          <w:b/>
          <w:bCs/>
          <w:i/>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sz w:val="22"/>
          <w:szCs w:val="22"/>
        </w:rPr>
        <w:t>Понуђач подноси понуду на српском језику.</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rFonts w:ascii="Arial" w:eastAsia="TimesNewRomanPSMT" w:hAnsi="Arial" w:cs="Arial"/>
          <w:bCs/>
          <w:sz w:val="22"/>
          <w:szCs w:val="22"/>
        </w:rPr>
      </w:pPr>
      <w:r w:rsidRPr="00EA1B56">
        <w:rPr>
          <w:rFonts w:ascii="Arial" w:hAnsi="Arial" w:cs="Arial"/>
          <w:b/>
          <w:bCs/>
          <w:i/>
          <w:iCs/>
          <w:sz w:val="22"/>
          <w:szCs w:val="22"/>
        </w:rPr>
        <w:t>2. НАЧИН НА КОЈИ ПОНУДА МОРА ДА БУДЕ САЧИЊЕНА</w:t>
      </w:r>
    </w:p>
    <w:p w:rsidR="001619E7" w:rsidRPr="00EA1B56" w:rsidRDefault="001619E7">
      <w:pPr>
        <w:jc w:val="both"/>
        <w:rPr>
          <w:rFonts w:ascii="Arial" w:eastAsia="TimesNewRomanPSMT" w:hAnsi="Arial" w:cs="Arial"/>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На ковер</w:t>
      </w:r>
      <w:r w:rsidR="004C53E4" w:rsidRPr="00EA1B56">
        <w:rPr>
          <w:rFonts w:ascii="Arial" w:eastAsia="TimesNewRomanPSMT" w:hAnsi="Arial" w:cs="Arial"/>
          <w:bCs/>
          <w:sz w:val="22"/>
          <w:szCs w:val="22"/>
        </w:rPr>
        <w:t>a</w:t>
      </w:r>
      <w:r w:rsidRPr="00EA1B56">
        <w:rPr>
          <w:rFonts w:ascii="Arial" w:eastAsia="TimesNewRomanPSMT" w:hAnsi="Arial" w:cs="Arial"/>
          <w:bCs/>
          <w:sz w:val="22"/>
          <w:szCs w:val="22"/>
        </w:rPr>
        <w:t xml:space="preserve">т или на кутији </w:t>
      </w:r>
      <w:r w:rsidR="004C53E4" w:rsidRPr="00EA1B56">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EA1B56">
        <w:rPr>
          <w:rFonts w:ascii="Arial" w:eastAsia="TimesNewRomanPSMT" w:hAnsi="Arial" w:cs="Arial"/>
          <w:bCs/>
          <w:sz w:val="22"/>
          <w:szCs w:val="22"/>
          <w:lang w:val="sr-Cyrl-CS"/>
        </w:rPr>
        <w:t xml:space="preserve">Прилог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lang w:val="sr-Latn-CS"/>
        </w:rPr>
        <w:t>X</w:t>
      </w:r>
      <w:r w:rsidR="00616936">
        <w:rPr>
          <w:rFonts w:ascii="Arial" w:eastAsia="TimesNewRomanPSMT" w:hAnsi="Arial" w:cs="Arial"/>
          <w:b/>
          <w:bCs/>
          <w:sz w:val="22"/>
          <w:szCs w:val="22"/>
          <w:lang w:val="sr-Latn-CS"/>
        </w:rPr>
        <w:t>V</w:t>
      </w:r>
      <w:r w:rsidR="00396921" w:rsidRPr="00EA1B56">
        <w:rPr>
          <w:rFonts w:ascii="Arial" w:eastAsia="TimesNewRomanPSMT" w:hAnsi="Arial" w:cs="Arial"/>
          <w:bCs/>
          <w:sz w:val="22"/>
          <w:szCs w:val="22"/>
          <w:lang w:val="sr-Cyrl-CS"/>
        </w:rPr>
        <w:t>)</w:t>
      </w:r>
      <w:r w:rsidR="004C53E4" w:rsidRPr="00EA1B56">
        <w:rPr>
          <w:rFonts w:ascii="Arial" w:eastAsia="TimesNewRomanPSMT" w:hAnsi="Arial" w:cs="Arial"/>
          <w:bCs/>
          <w:sz w:val="22"/>
          <w:szCs w:val="22"/>
          <w:lang w:val="sr-Latn-CS"/>
        </w:rPr>
        <w:t xml:space="preserve"> </w:t>
      </w:r>
      <w:r w:rsidR="004C53E4"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00992EB7" w:rsidRPr="00EA1B56">
        <w:rPr>
          <w:rFonts w:ascii="Arial" w:eastAsia="TimesNewRomanPSMT" w:hAnsi="Arial" w:cs="Arial"/>
          <w:bCs/>
          <w:sz w:val="22"/>
          <w:szCs w:val="22"/>
          <w:lang w:val="sr-Cyrl-CS"/>
        </w:rPr>
        <w:t xml:space="preserve">Прилогу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rPr>
        <w:t>X</w:t>
      </w:r>
      <w:r w:rsidR="00616936">
        <w:rPr>
          <w:rFonts w:ascii="Arial" w:eastAsia="TimesNewRomanPSMT" w:hAnsi="Arial" w:cs="Arial"/>
          <w:b/>
          <w:bCs/>
          <w:sz w:val="22"/>
          <w:szCs w:val="22"/>
        </w:rPr>
        <w:t>V</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396921"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4C53E4" w:rsidRPr="00EA1B56" w:rsidRDefault="001619E7" w:rsidP="00403C8A">
      <w:pPr>
        <w:jc w:val="both"/>
        <w:rPr>
          <w:rFonts w:ascii="Arial" w:eastAsia="TimesNewRomanPSMT" w:hAnsi="Arial" w:cs="Arial"/>
          <w:bCs/>
          <w:sz w:val="22"/>
          <w:szCs w:val="22"/>
          <w:lang w:val="sr-Cyrl-CS"/>
        </w:rPr>
      </w:pPr>
      <w:r w:rsidRPr="00EA1B56">
        <w:rPr>
          <w:rFonts w:ascii="Arial" w:eastAsia="TimesNewRomanPSMT" w:hAnsi="Arial" w:cs="Arial"/>
          <w:bCs/>
          <w:sz w:val="22"/>
          <w:szCs w:val="22"/>
        </w:rPr>
        <w:t xml:space="preserve">Понуду доставити на адресу: </w:t>
      </w:r>
    </w:p>
    <w:p w:rsidR="004C53E4" w:rsidRPr="00EA1B56" w:rsidRDefault="00403C8A" w:rsidP="004C53E4">
      <w:pPr>
        <w:ind w:firstLine="708"/>
        <w:jc w:val="both"/>
        <w:rPr>
          <w:rFonts w:ascii="Arial" w:eastAsia="TimesNewRomanPSMT" w:hAnsi="Arial" w:cs="Arial"/>
          <w:bCs/>
          <w:sz w:val="22"/>
          <w:szCs w:val="22"/>
          <w:lang w:val="sr-Cyrl-CS"/>
        </w:rPr>
      </w:pPr>
      <w:r w:rsidRPr="00EA1B56">
        <w:rPr>
          <w:rFonts w:ascii="Arial" w:eastAsia="TimesNewRomanPSMT" w:hAnsi="Arial" w:cs="Arial"/>
          <w:b/>
          <w:bCs/>
          <w:sz w:val="22"/>
          <w:szCs w:val="22"/>
          <w:lang w:val="sr-Cyrl-CS"/>
        </w:rPr>
        <w:t>Управа царина, Булевар Зорана Ђинђића 155а, Нови Београд</w:t>
      </w:r>
    </w:p>
    <w:p w:rsidR="00A0389E" w:rsidRPr="00EA1B56" w:rsidRDefault="00A0389E" w:rsidP="00403C8A">
      <w:pPr>
        <w:jc w:val="both"/>
        <w:rPr>
          <w:rFonts w:ascii="Arial" w:hAnsi="Arial" w:cs="Arial"/>
          <w:i/>
          <w:iCs/>
          <w:color w:val="FF0000"/>
          <w:sz w:val="22"/>
          <w:szCs w:val="22"/>
        </w:rPr>
      </w:pPr>
      <w:proofErr w:type="gramStart"/>
      <w:r w:rsidRPr="00EA1B56">
        <w:rPr>
          <w:rFonts w:ascii="Arial" w:hAnsi="Arial" w:cs="Arial"/>
          <w:color w:val="auto"/>
          <w:sz w:val="22"/>
          <w:szCs w:val="22"/>
        </w:rPr>
        <w:t xml:space="preserve">Понуда се сматра благовременом уколико је примљена од стране наручиоца до </w:t>
      </w:r>
      <w:r w:rsidR="003C734F" w:rsidRPr="003C734F">
        <w:rPr>
          <w:rFonts w:ascii="Arial" w:hAnsi="Arial" w:cs="Arial"/>
          <w:b/>
          <w:color w:val="auto"/>
          <w:sz w:val="22"/>
          <w:szCs w:val="22"/>
          <w:lang w:val="sr-Cyrl-CS"/>
        </w:rPr>
        <w:t>15</w:t>
      </w:r>
      <w:r w:rsidR="00811483" w:rsidRPr="003C734F">
        <w:rPr>
          <w:rFonts w:ascii="Arial" w:hAnsi="Arial" w:cs="Arial"/>
          <w:b/>
          <w:color w:val="auto"/>
          <w:sz w:val="22"/>
          <w:szCs w:val="22"/>
          <w:lang w:val="sr-Cyrl-CS"/>
        </w:rPr>
        <w:t>.</w:t>
      </w:r>
      <w:r w:rsidR="00343E25" w:rsidRPr="003C734F">
        <w:rPr>
          <w:rFonts w:ascii="Arial" w:hAnsi="Arial" w:cs="Arial"/>
          <w:b/>
          <w:color w:val="auto"/>
          <w:sz w:val="22"/>
          <w:szCs w:val="22"/>
        </w:rPr>
        <w:t>1</w:t>
      </w:r>
      <w:r w:rsidR="00522515" w:rsidRPr="003C734F">
        <w:rPr>
          <w:rFonts w:ascii="Arial" w:hAnsi="Arial" w:cs="Arial"/>
          <w:b/>
          <w:color w:val="auto"/>
          <w:sz w:val="22"/>
          <w:szCs w:val="22"/>
        </w:rPr>
        <w:t>1</w:t>
      </w:r>
      <w:r w:rsidR="00403C8A" w:rsidRPr="003C734F">
        <w:rPr>
          <w:rFonts w:ascii="Arial" w:hAnsi="Arial" w:cs="Arial"/>
          <w:b/>
          <w:color w:val="auto"/>
          <w:sz w:val="22"/>
          <w:szCs w:val="22"/>
          <w:lang w:val="sr-Cyrl-CS"/>
        </w:rPr>
        <w:t>.</w:t>
      </w:r>
      <w:r w:rsidR="00403C8A" w:rsidRPr="00343E25">
        <w:rPr>
          <w:rFonts w:ascii="Arial" w:hAnsi="Arial" w:cs="Arial"/>
          <w:b/>
          <w:color w:val="auto"/>
          <w:sz w:val="22"/>
          <w:szCs w:val="22"/>
          <w:lang w:val="sr-Cyrl-CS"/>
        </w:rPr>
        <w:t>2013</w:t>
      </w:r>
      <w:r w:rsidR="00403C8A" w:rsidRPr="00EA1B56">
        <w:rPr>
          <w:rFonts w:ascii="Arial" w:hAnsi="Arial" w:cs="Arial"/>
          <w:b/>
          <w:color w:val="auto"/>
          <w:sz w:val="22"/>
          <w:szCs w:val="22"/>
          <w:lang w:val="sr-Cyrl-CS"/>
        </w:rPr>
        <w:t>.</w:t>
      </w:r>
      <w:proofErr w:type="gramEnd"/>
      <w:r w:rsidRPr="00EA1B56">
        <w:rPr>
          <w:rFonts w:ascii="Arial" w:hAnsi="Arial" w:cs="Arial"/>
          <w:b/>
          <w:i/>
          <w:iCs/>
          <w:color w:val="auto"/>
          <w:sz w:val="22"/>
          <w:szCs w:val="22"/>
        </w:rPr>
        <w:t xml:space="preserve"> </w:t>
      </w:r>
      <w:proofErr w:type="gramStart"/>
      <w:r w:rsidRPr="00EA1B56">
        <w:rPr>
          <w:rFonts w:ascii="Arial" w:hAnsi="Arial" w:cs="Arial"/>
          <w:b/>
          <w:color w:val="auto"/>
          <w:sz w:val="22"/>
          <w:szCs w:val="22"/>
        </w:rPr>
        <w:t>до</w:t>
      </w:r>
      <w:proofErr w:type="gramEnd"/>
      <w:r w:rsidRPr="00EA1B56">
        <w:rPr>
          <w:rFonts w:ascii="Arial" w:hAnsi="Arial" w:cs="Arial"/>
          <w:b/>
          <w:color w:val="auto"/>
          <w:sz w:val="22"/>
          <w:szCs w:val="22"/>
        </w:rPr>
        <w:t xml:space="preserve"> </w:t>
      </w:r>
      <w:r w:rsidR="00403C8A" w:rsidRPr="00EA1B56">
        <w:rPr>
          <w:rFonts w:ascii="Arial" w:hAnsi="Arial" w:cs="Arial"/>
          <w:b/>
          <w:color w:val="auto"/>
          <w:sz w:val="22"/>
          <w:szCs w:val="22"/>
          <w:lang w:val="sr-Cyrl-CS"/>
        </w:rPr>
        <w:t>12.00</w:t>
      </w:r>
      <w:r w:rsidRPr="00EA1B56">
        <w:rPr>
          <w:rFonts w:ascii="Arial" w:hAnsi="Arial" w:cs="Arial"/>
          <w:b/>
          <w:color w:val="auto"/>
          <w:sz w:val="22"/>
          <w:szCs w:val="22"/>
        </w:rPr>
        <w:t xml:space="preserve"> часова</w:t>
      </w:r>
      <w:r w:rsidRPr="00EA1B56">
        <w:rPr>
          <w:rFonts w:ascii="Arial" w:hAnsi="Arial" w:cs="Arial"/>
          <w:b/>
          <w:i/>
          <w:iCs/>
          <w:color w:val="auto"/>
          <w:sz w:val="22"/>
          <w:szCs w:val="22"/>
        </w:rPr>
        <w:t>.</w:t>
      </w:r>
      <w:r w:rsidRPr="00EA1B56">
        <w:rPr>
          <w:rFonts w:ascii="Arial" w:hAnsi="Arial" w:cs="Arial"/>
          <w:i/>
          <w:iCs/>
          <w:color w:val="FF0000"/>
          <w:sz w:val="22"/>
          <w:szCs w:val="22"/>
        </w:rPr>
        <w:t xml:space="preserve"> </w:t>
      </w:r>
    </w:p>
    <w:p w:rsidR="00A0389E" w:rsidRPr="00EA1B56" w:rsidRDefault="00A0389E" w:rsidP="00A0389E">
      <w:pPr>
        <w:autoSpaceDE w:val="0"/>
        <w:autoSpaceDN w:val="0"/>
        <w:adjustRightInd w:val="0"/>
        <w:spacing w:line="240" w:lineRule="auto"/>
        <w:jc w:val="both"/>
        <w:rPr>
          <w:rFonts w:ascii="Arial" w:hAnsi="Arial" w:cs="Arial"/>
          <w:color w:val="auto"/>
          <w:sz w:val="22"/>
          <w:szCs w:val="22"/>
        </w:rPr>
      </w:pPr>
      <w:proofErr w:type="gramStart"/>
      <w:r w:rsidRPr="00EA1B56">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Уколико ј</w:t>
      </w:r>
      <w:r w:rsidR="00A370C2" w:rsidRPr="00EA1B56">
        <w:rPr>
          <w:rFonts w:ascii="Arial" w:hAnsi="Arial" w:cs="Arial"/>
          <w:color w:val="auto"/>
          <w:sz w:val="22"/>
          <w:szCs w:val="22"/>
        </w:rPr>
        <w:t xml:space="preserve">е понуда достављена непосредно </w:t>
      </w:r>
      <w:r w:rsidR="00A370C2" w:rsidRPr="00EA1B56">
        <w:rPr>
          <w:rFonts w:ascii="Arial" w:hAnsi="Arial" w:cs="Arial"/>
          <w:color w:val="auto"/>
          <w:sz w:val="22"/>
          <w:szCs w:val="22"/>
          <w:lang w:val="sr-Cyrl-CS"/>
        </w:rPr>
        <w:t>н</w:t>
      </w:r>
      <w:r w:rsidRPr="00EA1B56">
        <w:rPr>
          <w:rFonts w:ascii="Arial" w:hAnsi="Arial" w:cs="Arial"/>
          <w:color w:val="auto"/>
          <w:sz w:val="22"/>
          <w:szCs w:val="22"/>
        </w:rPr>
        <w:t>аручулац ће понуђачу предати потврду пријема понуде.</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 потврди о пријему наручилац ће навести датум и сат пријема понуде.</w:t>
      </w:r>
      <w:proofErr w:type="gramEnd"/>
      <w:r w:rsidRPr="00EA1B56">
        <w:rPr>
          <w:rFonts w:ascii="Arial" w:hAnsi="Arial" w:cs="Arial"/>
          <w:color w:val="auto"/>
          <w:sz w:val="22"/>
          <w:szCs w:val="22"/>
        </w:rPr>
        <w:t xml:space="preserve"> </w:t>
      </w:r>
    </w:p>
    <w:p w:rsidR="00CB43FD" w:rsidRPr="00EA1B56" w:rsidRDefault="00A370C2" w:rsidP="00CB43FD">
      <w:pPr>
        <w:keepNext/>
        <w:widowControl w:val="0"/>
        <w:jc w:val="both"/>
        <w:rPr>
          <w:noProof/>
          <w:sz w:val="22"/>
          <w:szCs w:val="22"/>
          <w:lang w:val="sr-Cyrl-CS"/>
        </w:rPr>
      </w:pPr>
      <w:proofErr w:type="gramStart"/>
      <w:r w:rsidRPr="00EA1B56">
        <w:rPr>
          <w:rFonts w:ascii="Arial" w:hAnsi="Arial" w:cs="Arial"/>
          <w:color w:val="auto"/>
          <w:sz w:val="22"/>
          <w:szCs w:val="22"/>
        </w:rPr>
        <w:t>Понуда коју</w:t>
      </w:r>
      <w:r w:rsidR="00A0389E" w:rsidRPr="00EA1B56">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00CB43FD" w:rsidRPr="00EA1B56">
        <w:rPr>
          <w:noProof/>
          <w:sz w:val="22"/>
          <w:szCs w:val="22"/>
          <w:lang w:val="sr-Cyrl-CS"/>
        </w:rPr>
        <w:t xml:space="preserve"> </w:t>
      </w:r>
    </w:p>
    <w:p w:rsidR="00CB43FD" w:rsidRPr="00EA1B56" w:rsidRDefault="00CB43FD" w:rsidP="00CB43FD">
      <w:pPr>
        <w:keepNext/>
        <w:widowControl w:val="0"/>
        <w:jc w:val="both"/>
        <w:rPr>
          <w:noProof/>
          <w:sz w:val="22"/>
          <w:szCs w:val="22"/>
          <w:lang w:val="sr-Cyrl-CS"/>
        </w:rPr>
      </w:pPr>
      <w:r w:rsidRPr="00EA1B56">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Понуда мора да садржи:</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Техничку спецификацију</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w:t>
      </w:r>
      <w:r w:rsidRPr="00EA1B56">
        <w:rPr>
          <w:rFonts w:ascii="Arial" w:hAnsi="Arial" w:cs="Arial"/>
          <w:sz w:val="22"/>
          <w:szCs w:val="22"/>
          <w:lang w:val="sr-Cyrl-CS"/>
        </w:rPr>
        <w:t>у</w:t>
      </w:r>
      <w:r w:rsidRPr="00EA1B56">
        <w:rPr>
          <w:rFonts w:ascii="Arial" w:hAnsi="Arial" w:cs="Arial"/>
          <w:sz w:val="22"/>
          <w:szCs w:val="22"/>
        </w:rPr>
        <w:t xml:space="preserve"> од стране овлашћеног лица понуђача и оверен</w:t>
      </w:r>
      <w:r w:rsidRPr="00EA1B56">
        <w:rPr>
          <w:rFonts w:ascii="Arial" w:hAnsi="Arial" w:cs="Arial"/>
          <w:sz w:val="22"/>
          <w:szCs w:val="22"/>
          <w:lang w:val="sr-Cyrl-CS"/>
        </w:rPr>
        <w:t>у</w:t>
      </w:r>
      <w:r w:rsidRPr="00EA1B56">
        <w:rPr>
          <w:rFonts w:ascii="Arial" w:hAnsi="Arial" w:cs="Arial"/>
          <w:sz w:val="22"/>
          <w:szCs w:val="22"/>
        </w:rPr>
        <w:t xml:space="preserve"> печатом</w:t>
      </w:r>
      <w:r w:rsidRPr="00EA1B56">
        <w:rPr>
          <w:rFonts w:ascii="Arial" w:hAnsi="Arial" w:cs="Arial"/>
          <w:sz w:val="22"/>
          <w:szCs w:val="22"/>
          <w:lang w:val="sr-Cyrl-CS"/>
        </w:rPr>
        <w:t>)</w:t>
      </w:r>
    </w:p>
    <w:p w:rsidR="001619E7"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понуде</w:t>
      </w:r>
      <w:r w:rsidR="0014062A" w:rsidRPr="00EA1B56">
        <w:rPr>
          <w:rFonts w:ascii="Arial" w:hAnsi="Arial" w:cs="Arial"/>
          <w:sz w:val="22"/>
          <w:szCs w:val="22"/>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14062A" w:rsidRPr="00EA1B56">
        <w:rPr>
          <w:rFonts w:ascii="Arial" w:hAnsi="Arial" w:cs="Arial"/>
          <w:sz w:val="22"/>
          <w:szCs w:val="22"/>
          <w:lang w:val="sr-Cyrl-CS"/>
        </w:rPr>
        <w:t>)</w:t>
      </w:r>
    </w:p>
    <w:p w:rsidR="0014062A"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Модел уговора</w:t>
      </w:r>
      <w:r w:rsidR="0014062A" w:rsidRPr="00EA1B56">
        <w:rPr>
          <w:rFonts w:ascii="Arial" w:hAnsi="Arial" w:cs="Arial"/>
          <w:bCs/>
          <w:i/>
          <w:iCs/>
          <w:sz w:val="22"/>
          <w:szCs w:val="22"/>
          <w:lang w:val="sr-Cyrl-CS"/>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14062A"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структуре цене</w:t>
      </w:r>
      <w:r w:rsidRPr="00EA1B56">
        <w:rPr>
          <w:rFonts w:ascii="Arial" w:hAnsi="Arial" w:cs="Arial"/>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потписан од стране овлашћеног лица понуђача и оверен печатом</w:t>
      </w:r>
      <w:r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изјаве о независној понуди</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 од стране овлашћеног лица понуђача и оверен печатом</w:t>
      </w:r>
      <w:r w:rsidR="00BE7596" w:rsidRPr="00EA1B56">
        <w:rPr>
          <w:rFonts w:ascii="Arial" w:hAnsi="Arial" w:cs="Arial"/>
          <w:sz w:val="22"/>
          <w:szCs w:val="22"/>
          <w:lang w:val="sr-Cyrl-CS"/>
        </w:rPr>
        <w:t>)</w:t>
      </w:r>
    </w:p>
    <w:p w:rsidR="00BA3479" w:rsidRPr="00EA1B56" w:rsidRDefault="0014062A" w:rsidP="00EB1AEE">
      <w:pPr>
        <w:pStyle w:val="ListParagraph"/>
        <w:numPr>
          <w:ilvl w:val="0"/>
          <w:numId w:val="5"/>
        </w:numPr>
        <w:jc w:val="both"/>
        <w:rPr>
          <w:rFonts w:ascii="Arial" w:hAnsi="Arial" w:cs="Arial"/>
          <w:bCs/>
          <w:i/>
          <w:iCs/>
          <w:sz w:val="22"/>
          <w:szCs w:val="22"/>
        </w:rPr>
      </w:pPr>
      <w:r w:rsidRPr="00EA1B56">
        <w:rPr>
          <w:rFonts w:ascii="Arial" w:eastAsia="TimesNewRomanPSMT" w:hAnsi="Arial" w:cs="Arial"/>
          <w:b/>
          <w:i/>
          <w:sz w:val="22"/>
          <w:szCs w:val="22"/>
        </w:rPr>
        <w:t xml:space="preserve">Образац изјаве о поштовању обавеза из чл. 75. </w:t>
      </w:r>
      <w:proofErr w:type="gramStart"/>
      <w:r w:rsidRPr="00EA1B56">
        <w:rPr>
          <w:rFonts w:ascii="Arial" w:eastAsia="TimesNewRomanPSMT" w:hAnsi="Arial" w:cs="Arial"/>
          <w:b/>
          <w:i/>
          <w:sz w:val="22"/>
          <w:szCs w:val="22"/>
        </w:rPr>
        <w:t>ст</w:t>
      </w:r>
      <w:proofErr w:type="gramEnd"/>
      <w:r w:rsidRPr="00EA1B56">
        <w:rPr>
          <w:rFonts w:ascii="Arial" w:eastAsia="TimesNewRomanPSMT" w:hAnsi="Arial" w:cs="Arial"/>
          <w:b/>
          <w:i/>
          <w:sz w:val="22"/>
          <w:szCs w:val="22"/>
        </w:rPr>
        <w:t>. 2. Закона</w:t>
      </w:r>
      <w:r w:rsidR="00BA3479" w:rsidRPr="00EA1B56">
        <w:rPr>
          <w:rFonts w:ascii="Arial" w:eastAsia="TimesNewRomanPSMT" w:hAnsi="Arial" w:cs="Arial"/>
          <w:i/>
          <w:sz w:val="22"/>
          <w:szCs w:val="22"/>
          <w:lang w:val="sr-Cyrl-CS"/>
        </w:rPr>
        <w:t xml:space="preserve"> </w:t>
      </w:r>
      <w:r w:rsidR="00BA3479" w:rsidRPr="00EA1B56">
        <w:rPr>
          <w:rFonts w:ascii="Arial" w:hAnsi="Arial" w:cs="Arial"/>
          <w:sz w:val="22"/>
          <w:szCs w:val="22"/>
          <w:lang w:val="sr-Cyrl-CS"/>
        </w:rPr>
        <w:t>(</w:t>
      </w:r>
      <w:r w:rsidR="00BA3479" w:rsidRPr="00EA1B56">
        <w:rPr>
          <w:rFonts w:ascii="Arial" w:hAnsi="Arial" w:cs="Arial"/>
          <w:sz w:val="22"/>
          <w:szCs w:val="22"/>
        </w:rPr>
        <w:t>потписан од стране овлашћеног лица понуђача и оверен печатом</w:t>
      </w:r>
      <w:r w:rsidR="00BE7596" w:rsidRPr="00EA1B56">
        <w:rPr>
          <w:rFonts w:ascii="Arial" w:hAnsi="Arial" w:cs="Arial"/>
          <w:sz w:val="22"/>
          <w:szCs w:val="22"/>
          <w:lang w:val="sr-Cyrl-CS"/>
        </w:rPr>
        <w:t>)</w:t>
      </w:r>
    </w:p>
    <w:p w:rsidR="005C3058" w:rsidRPr="00E67E3A" w:rsidRDefault="005C3058" w:rsidP="00EB1AEE">
      <w:pPr>
        <w:pStyle w:val="ListParagraph"/>
        <w:numPr>
          <w:ilvl w:val="0"/>
          <w:numId w:val="5"/>
        </w:numPr>
        <w:jc w:val="both"/>
        <w:rPr>
          <w:rFonts w:ascii="Arial" w:hAnsi="Arial" w:cs="Arial"/>
          <w:b/>
          <w:bCs/>
          <w:i/>
          <w:iCs/>
          <w:color w:val="auto"/>
          <w:sz w:val="22"/>
          <w:szCs w:val="22"/>
        </w:rPr>
      </w:pPr>
      <w:r w:rsidRPr="00444726">
        <w:rPr>
          <w:rFonts w:ascii="Arial" w:hAnsi="Arial" w:cs="Arial"/>
          <w:b/>
          <w:bCs/>
          <w:i/>
          <w:iCs/>
          <w:color w:val="auto"/>
          <w:sz w:val="22"/>
          <w:szCs w:val="22"/>
          <w:lang w:val="sr-Cyrl-CS"/>
        </w:rPr>
        <w:t>Образац изјаве о кључном техничком особљу које ће бити одговорно за извршење уговора и квалитет и</w:t>
      </w:r>
      <w:r w:rsidR="00444726">
        <w:rPr>
          <w:rFonts w:ascii="Arial" w:hAnsi="Arial" w:cs="Arial"/>
          <w:b/>
          <w:bCs/>
          <w:i/>
          <w:iCs/>
          <w:color w:val="auto"/>
          <w:sz w:val="22"/>
          <w:szCs w:val="22"/>
          <w:lang w:val="sr-Cyrl-CS"/>
        </w:rPr>
        <w:t>споруче</w:t>
      </w:r>
      <w:r w:rsidRPr="00444726">
        <w:rPr>
          <w:rFonts w:ascii="Arial" w:hAnsi="Arial" w:cs="Arial"/>
          <w:b/>
          <w:bCs/>
          <w:i/>
          <w:iCs/>
          <w:color w:val="auto"/>
          <w:sz w:val="22"/>
          <w:szCs w:val="22"/>
          <w:lang w:val="sr-Cyrl-CS"/>
        </w:rPr>
        <w:t xml:space="preserve">них </w:t>
      </w:r>
      <w:r w:rsidR="00444726">
        <w:rPr>
          <w:rFonts w:ascii="Arial" w:hAnsi="Arial" w:cs="Arial"/>
          <w:b/>
          <w:bCs/>
          <w:i/>
          <w:iCs/>
          <w:color w:val="auto"/>
          <w:sz w:val="22"/>
          <w:szCs w:val="22"/>
          <w:lang w:val="sr-Cyrl-CS"/>
        </w:rPr>
        <w:t>добара</w:t>
      </w:r>
      <w:r w:rsidR="0070656C" w:rsidRPr="00444726">
        <w:rPr>
          <w:rFonts w:ascii="Arial" w:hAnsi="Arial" w:cs="Arial"/>
          <w:b/>
          <w:bCs/>
          <w:i/>
          <w:iCs/>
          <w:color w:val="auto"/>
          <w:sz w:val="22"/>
          <w:szCs w:val="22"/>
          <w:lang w:val="sr-Cyrl-CS"/>
        </w:rPr>
        <w:t xml:space="preserve"> </w:t>
      </w:r>
      <w:r w:rsidR="0070656C" w:rsidRPr="00444726">
        <w:rPr>
          <w:rFonts w:ascii="Arial" w:hAnsi="Arial" w:cs="Arial"/>
          <w:color w:val="auto"/>
          <w:sz w:val="22"/>
          <w:szCs w:val="22"/>
          <w:lang w:val="sr-Cyrl-CS"/>
        </w:rPr>
        <w:t xml:space="preserve">(попуњен, </w:t>
      </w:r>
      <w:r w:rsidR="0070656C" w:rsidRPr="00444726">
        <w:rPr>
          <w:rFonts w:ascii="Arial" w:hAnsi="Arial" w:cs="Arial"/>
          <w:color w:val="auto"/>
          <w:sz w:val="22"/>
          <w:szCs w:val="22"/>
        </w:rPr>
        <w:t>потписан од стране овлашћеног лица понуђача и оверен печатом</w:t>
      </w:r>
      <w:r w:rsidR="00BE7596" w:rsidRPr="00EA1B56">
        <w:rPr>
          <w:rFonts w:ascii="Arial" w:hAnsi="Arial" w:cs="Arial"/>
          <w:sz w:val="22"/>
          <w:szCs w:val="22"/>
          <w:lang w:val="sr-Cyrl-CS"/>
        </w:rPr>
        <w:t>)</w:t>
      </w:r>
    </w:p>
    <w:p w:rsidR="00E67E3A" w:rsidRDefault="003C1FE6" w:rsidP="003C1FE6">
      <w:pPr>
        <w:pStyle w:val="ListParagraph"/>
        <w:numPr>
          <w:ilvl w:val="0"/>
          <w:numId w:val="5"/>
        </w:numPr>
        <w:jc w:val="both"/>
        <w:rPr>
          <w:rFonts w:ascii="Arial" w:hAnsi="Arial" w:cs="Arial"/>
          <w:b/>
          <w:i/>
          <w:iCs/>
          <w:color w:val="auto"/>
          <w:sz w:val="22"/>
          <w:szCs w:val="22"/>
          <w:lang w:val="sr-Cyrl-CS"/>
        </w:rPr>
      </w:pPr>
      <w:r>
        <w:rPr>
          <w:rFonts w:ascii="Arial" w:hAnsi="Arial" w:cs="Arial"/>
          <w:b/>
          <w:i/>
          <w:iCs/>
          <w:color w:val="auto"/>
          <w:sz w:val="22"/>
          <w:szCs w:val="22"/>
          <w:lang w:val="sr-Cyrl-CS"/>
        </w:rPr>
        <w:t>У</w:t>
      </w:r>
      <w:r w:rsidR="00E67E3A" w:rsidRPr="009064E3">
        <w:rPr>
          <w:rFonts w:ascii="Arial" w:hAnsi="Arial" w:cs="Arial"/>
          <w:b/>
          <w:i/>
          <w:iCs/>
          <w:color w:val="auto"/>
          <w:sz w:val="22"/>
          <w:szCs w:val="22"/>
          <w:lang w:val="sr-Cyrl-CS"/>
        </w:rPr>
        <w:t>зорак за НЦР папир од 50 преклопа 240</w:t>
      </w:r>
      <w:r w:rsidR="00E67E3A" w:rsidRPr="009064E3">
        <w:rPr>
          <w:rFonts w:ascii="Arial" w:hAnsi="Arial" w:cs="Arial"/>
          <w:b/>
          <w:i/>
          <w:iCs/>
          <w:color w:val="auto"/>
          <w:sz w:val="22"/>
          <w:szCs w:val="22"/>
          <w:lang w:val="sr-Latn-CS"/>
        </w:rPr>
        <w:t>X</w:t>
      </w:r>
      <w:r w:rsidR="00E67E3A" w:rsidRPr="009064E3">
        <w:rPr>
          <w:rFonts w:ascii="Arial" w:hAnsi="Arial" w:cs="Arial"/>
          <w:b/>
          <w:i/>
          <w:iCs/>
          <w:color w:val="auto"/>
          <w:sz w:val="22"/>
          <w:szCs w:val="22"/>
          <w:lang w:val="sr-Cyrl-CS"/>
        </w:rPr>
        <w:t xml:space="preserve">12/1+2 и узорак за </w:t>
      </w:r>
      <w:r>
        <w:rPr>
          <w:rFonts w:ascii="Arial" w:hAnsi="Arial" w:cs="Arial"/>
          <w:b/>
          <w:i/>
          <w:iCs/>
          <w:color w:val="auto"/>
          <w:sz w:val="22"/>
          <w:szCs w:val="22"/>
          <w:lang w:val="sr-Cyrl-CS"/>
        </w:rPr>
        <w:t>м</w:t>
      </w:r>
      <w:r w:rsidR="00E67E3A" w:rsidRPr="009064E3">
        <w:rPr>
          <w:rFonts w:ascii="Arial" w:hAnsi="Arial" w:cs="Arial"/>
          <w:b/>
          <w:i/>
          <w:iCs/>
          <w:color w:val="auto"/>
          <w:sz w:val="22"/>
          <w:szCs w:val="22"/>
          <w:lang w:val="sr-Cyrl-CS"/>
        </w:rPr>
        <w:t>еханографски папир од 50 преклопа 240</w:t>
      </w:r>
      <w:r w:rsidR="00E67E3A" w:rsidRPr="009064E3">
        <w:rPr>
          <w:rFonts w:ascii="Arial" w:hAnsi="Arial" w:cs="Arial"/>
          <w:b/>
          <w:i/>
          <w:iCs/>
          <w:color w:val="auto"/>
          <w:sz w:val="22"/>
          <w:szCs w:val="22"/>
          <w:lang w:val="sr-Latn-CS"/>
        </w:rPr>
        <w:t>X</w:t>
      </w:r>
      <w:r w:rsidR="009064E3">
        <w:rPr>
          <w:rFonts w:ascii="Arial" w:hAnsi="Arial" w:cs="Arial"/>
          <w:b/>
          <w:i/>
          <w:iCs/>
          <w:color w:val="auto"/>
          <w:sz w:val="22"/>
          <w:szCs w:val="22"/>
          <w:lang w:val="sr-Cyrl-CS"/>
        </w:rPr>
        <w:t>12/1+0</w:t>
      </w:r>
    </w:p>
    <w:p w:rsidR="005C3058" w:rsidRPr="009064E3" w:rsidRDefault="00992EB7" w:rsidP="00EB1AEE">
      <w:pPr>
        <w:pStyle w:val="ListParagraph"/>
        <w:numPr>
          <w:ilvl w:val="0"/>
          <w:numId w:val="5"/>
        </w:numPr>
        <w:jc w:val="both"/>
        <w:rPr>
          <w:rFonts w:ascii="Arial" w:hAnsi="Arial" w:cs="Arial"/>
          <w:b/>
          <w:bCs/>
          <w:i/>
          <w:iCs/>
          <w:color w:val="auto"/>
          <w:sz w:val="22"/>
          <w:szCs w:val="22"/>
        </w:rPr>
      </w:pPr>
      <w:r w:rsidRPr="009064E3">
        <w:rPr>
          <w:rFonts w:ascii="Arial" w:hAnsi="Arial" w:cs="Arial"/>
          <w:b/>
          <w:bCs/>
          <w:i/>
          <w:iCs/>
          <w:color w:val="auto"/>
          <w:sz w:val="22"/>
          <w:szCs w:val="22"/>
          <w:lang w:val="sr-Cyrl-CS"/>
        </w:rPr>
        <w:t>Прилог</w:t>
      </w:r>
      <w:r w:rsidR="005C3058" w:rsidRPr="009064E3">
        <w:rPr>
          <w:rFonts w:ascii="Arial" w:hAnsi="Arial" w:cs="Arial"/>
          <w:bCs/>
          <w:i/>
          <w:iCs/>
          <w:color w:val="auto"/>
          <w:sz w:val="22"/>
          <w:szCs w:val="22"/>
          <w:lang w:val="sr-Latn-CS"/>
        </w:rPr>
        <w:t>.</w:t>
      </w:r>
    </w:p>
    <w:p w:rsidR="005E02F4" w:rsidRPr="00EA1B56" w:rsidRDefault="005E02F4" w:rsidP="005E02F4">
      <w:pPr>
        <w:jc w:val="both"/>
        <w:rPr>
          <w:rFonts w:ascii="Arial" w:hAnsi="Arial" w:cs="Arial"/>
          <w:b/>
          <w:bCs/>
          <w:i/>
          <w:iCs/>
          <w:sz w:val="22"/>
          <w:szCs w:val="22"/>
          <w:lang w:val="sr-Cyrl-CS"/>
        </w:rPr>
      </w:pPr>
    </w:p>
    <w:p w:rsidR="005E02F4" w:rsidRPr="00EA1B56" w:rsidRDefault="005E02F4" w:rsidP="005E02F4">
      <w:pPr>
        <w:jc w:val="both"/>
        <w:rPr>
          <w:rFonts w:ascii="Arial" w:hAnsi="Arial" w:cs="Arial"/>
          <w:bCs/>
          <w:iCs/>
          <w:color w:val="auto"/>
          <w:sz w:val="22"/>
          <w:szCs w:val="22"/>
          <w:lang w:val="sr-Cyrl-CS"/>
        </w:rPr>
      </w:pPr>
      <w:r w:rsidRPr="00EA1B56">
        <w:rPr>
          <w:rFonts w:ascii="Arial" w:hAnsi="Arial" w:cs="Arial"/>
          <w:bCs/>
          <w:iCs/>
          <w:sz w:val="22"/>
          <w:szCs w:val="22"/>
          <w:lang w:val="sr-Cyrl-CS"/>
        </w:rPr>
        <w:t xml:space="preserve">Уколико понуду подноси група понуђача, </w:t>
      </w:r>
      <w:r w:rsidRPr="00EA1B56">
        <w:rPr>
          <w:rFonts w:ascii="Arial" w:hAnsi="Arial" w:cs="Arial"/>
          <w:bCs/>
          <w:iCs/>
          <w:color w:val="auto"/>
          <w:sz w:val="22"/>
          <w:szCs w:val="22"/>
          <w:u w:val="single"/>
          <w:lang w:val="sr-Cyrl-CS"/>
        </w:rPr>
        <w:t>само носилац понуде</w:t>
      </w:r>
      <w:r w:rsidRPr="00EA1B56">
        <w:rPr>
          <w:rFonts w:ascii="Arial" w:hAnsi="Arial" w:cs="Arial"/>
          <w:bCs/>
          <w:iCs/>
          <w:color w:val="auto"/>
          <w:sz w:val="22"/>
          <w:szCs w:val="22"/>
          <w:lang w:val="sr-Cyrl-CS"/>
        </w:rPr>
        <w:t xml:space="preserve"> попуњава, потписује и оверава печатом следеће </w:t>
      </w:r>
      <w:r w:rsidR="005A6EB1" w:rsidRPr="00EA1B56">
        <w:rPr>
          <w:rFonts w:ascii="Arial" w:hAnsi="Arial" w:cs="Arial"/>
          <w:bCs/>
          <w:iCs/>
          <w:color w:val="auto"/>
          <w:sz w:val="22"/>
          <w:szCs w:val="22"/>
          <w:lang w:val="sr-Cyrl-CS"/>
        </w:rPr>
        <w:t xml:space="preserve">обрасце из конкурсне документације </w:t>
      </w:r>
      <w:r w:rsidRPr="00EA1B56">
        <w:rPr>
          <w:rFonts w:ascii="Arial" w:hAnsi="Arial" w:cs="Arial"/>
          <w:bCs/>
          <w:iCs/>
          <w:color w:val="auto"/>
          <w:sz w:val="22"/>
          <w:szCs w:val="22"/>
          <w:lang w:val="sr-Cyrl-CS"/>
        </w:rPr>
        <w:t>и у понуди прилаже:</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lastRenderedPageBreak/>
        <w:t xml:space="preserve">Техничку спецификацију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понуде</w:t>
      </w:r>
      <w:r w:rsidRPr="00EA1B56">
        <w:rPr>
          <w:rFonts w:ascii="Arial" w:hAnsi="Arial" w:cs="Arial"/>
          <w:sz w:val="22"/>
          <w:szCs w:val="22"/>
        </w:rPr>
        <w:t xml:space="preserve">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Модел уговора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Образац структуре цене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трошкова припреме понуде</w:t>
      </w:r>
      <w:r w:rsidR="005A6EB1" w:rsidRPr="00EA1B56">
        <w:rPr>
          <w:rFonts w:ascii="Arial" w:hAnsi="Arial" w:cs="Arial"/>
          <w:bCs/>
          <w:i/>
          <w:iCs/>
          <w:sz w:val="22"/>
          <w:szCs w:val="22"/>
          <w:lang w:val="sr-Cyrl-CS"/>
        </w:rPr>
        <w:t xml:space="preserve"> </w:t>
      </w:r>
      <w:r w:rsidR="005A6EB1" w:rsidRPr="00EA1B56">
        <w:rPr>
          <w:rFonts w:ascii="Arial" w:hAnsi="Arial" w:cs="Arial"/>
          <w:bCs/>
          <w:iCs/>
          <w:sz w:val="22"/>
          <w:szCs w:val="22"/>
          <w:lang w:val="sr-Cyrl-CS"/>
        </w:rPr>
        <w:t>(уколико понуђач тражи накнаду трошкова дефинисаних чл. 88 Закона)</w:t>
      </w:r>
    </w:p>
    <w:p w:rsidR="00992EB7" w:rsidRPr="00B11308" w:rsidRDefault="00992EB7" w:rsidP="00EB1AEE">
      <w:pPr>
        <w:pStyle w:val="ListParagraph"/>
        <w:numPr>
          <w:ilvl w:val="0"/>
          <w:numId w:val="5"/>
        </w:numPr>
        <w:jc w:val="both"/>
        <w:rPr>
          <w:rFonts w:ascii="Arial" w:hAnsi="Arial" w:cs="Arial"/>
          <w:b/>
          <w:bCs/>
          <w:i/>
          <w:iCs/>
          <w:color w:val="auto"/>
          <w:sz w:val="22"/>
          <w:szCs w:val="22"/>
        </w:rPr>
      </w:pPr>
      <w:r w:rsidRPr="00B11308">
        <w:rPr>
          <w:rFonts w:ascii="Arial" w:hAnsi="Arial" w:cs="Arial"/>
          <w:bCs/>
          <w:i/>
          <w:iCs/>
          <w:color w:val="auto"/>
          <w:sz w:val="22"/>
          <w:szCs w:val="22"/>
          <w:lang w:val="sr-Cyrl-CS"/>
        </w:rPr>
        <w:t>Образац изјаве о кључном техничком особљу које ће бити одговорно за извршење уговора и квалитет и</w:t>
      </w:r>
      <w:r w:rsidR="00854697" w:rsidRPr="00B11308">
        <w:rPr>
          <w:rFonts w:ascii="Arial" w:hAnsi="Arial" w:cs="Arial"/>
          <w:bCs/>
          <w:i/>
          <w:iCs/>
          <w:color w:val="auto"/>
          <w:sz w:val="22"/>
          <w:szCs w:val="22"/>
          <w:lang w:val="sr-Cyrl-CS"/>
        </w:rPr>
        <w:t>споручених добар</w:t>
      </w:r>
      <w:r w:rsidRPr="00B11308">
        <w:rPr>
          <w:rFonts w:ascii="Arial" w:hAnsi="Arial" w:cs="Arial"/>
          <w:bCs/>
          <w:i/>
          <w:iCs/>
          <w:color w:val="auto"/>
          <w:sz w:val="22"/>
          <w:szCs w:val="22"/>
          <w:lang w:val="sr-Cyrl-CS"/>
        </w:rPr>
        <w:t>а</w:t>
      </w:r>
    </w:p>
    <w:p w:rsidR="00992EB7" w:rsidRPr="00EA1B56" w:rsidRDefault="00992EB7" w:rsidP="00EB1AEE">
      <w:pPr>
        <w:pStyle w:val="ListParagraph"/>
        <w:numPr>
          <w:ilvl w:val="0"/>
          <w:numId w:val="5"/>
        </w:numPr>
        <w:jc w:val="both"/>
        <w:rPr>
          <w:rFonts w:ascii="Arial" w:hAnsi="Arial" w:cs="Arial"/>
          <w:b/>
          <w:bCs/>
          <w:i/>
          <w:iCs/>
          <w:sz w:val="22"/>
          <w:szCs w:val="22"/>
        </w:rPr>
      </w:pPr>
      <w:r w:rsidRPr="00EA1B56">
        <w:rPr>
          <w:rFonts w:ascii="Arial" w:hAnsi="Arial" w:cs="Arial"/>
          <w:bCs/>
          <w:i/>
          <w:iCs/>
          <w:sz w:val="22"/>
          <w:szCs w:val="22"/>
          <w:lang w:val="sr-Cyrl-CS"/>
        </w:rPr>
        <w:t>Прилог</w:t>
      </w:r>
      <w:r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sz w:val="22"/>
          <w:szCs w:val="22"/>
          <w:lang w:val="sr-Cyrl-CS"/>
        </w:rPr>
      </w:pPr>
    </w:p>
    <w:p w:rsidR="001619E7" w:rsidRDefault="001619E7">
      <w:pPr>
        <w:jc w:val="both"/>
        <w:rPr>
          <w:rFonts w:ascii="Arial" w:hAnsi="Arial" w:cs="Arial"/>
          <w:b/>
          <w:bCs/>
          <w:i/>
          <w:iCs/>
          <w:sz w:val="22"/>
          <w:szCs w:val="22"/>
        </w:rPr>
      </w:pPr>
      <w:r w:rsidRPr="00EA1B56">
        <w:rPr>
          <w:rFonts w:ascii="Arial" w:hAnsi="Arial" w:cs="Arial"/>
          <w:b/>
          <w:i/>
          <w:iCs/>
          <w:sz w:val="22"/>
          <w:szCs w:val="22"/>
        </w:rPr>
        <w:t>3.</w:t>
      </w:r>
      <w:r w:rsidRPr="00EA1B56">
        <w:rPr>
          <w:rFonts w:ascii="Arial" w:hAnsi="Arial" w:cs="Arial"/>
          <w:b/>
          <w:bCs/>
          <w:i/>
          <w:iCs/>
          <w:sz w:val="22"/>
          <w:szCs w:val="22"/>
        </w:rPr>
        <w:t xml:space="preserve"> ПАРТИЈЕ</w:t>
      </w:r>
    </w:p>
    <w:p w:rsidR="00522515" w:rsidRPr="00EA1B56" w:rsidRDefault="00522515">
      <w:pPr>
        <w:jc w:val="both"/>
        <w:rPr>
          <w:sz w:val="22"/>
          <w:szCs w:val="22"/>
        </w:rPr>
      </w:pPr>
    </w:p>
    <w:p w:rsidR="00C936AC" w:rsidRPr="00522515" w:rsidRDefault="00522515" w:rsidP="00C936AC">
      <w:pPr>
        <w:rPr>
          <w:rFonts w:ascii="Arial" w:hAnsi="Arial" w:cs="Arial"/>
          <w:sz w:val="22"/>
          <w:szCs w:val="22"/>
        </w:rPr>
      </w:pPr>
      <w:r w:rsidRPr="00522515">
        <w:rPr>
          <w:rFonts w:ascii="Arial" w:hAnsi="Arial" w:cs="Arial"/>
          <w:sz w:val="22"/>
          <w:szCs w:val="22"/>
          <w:lang w:val="sr-Cyrl-CS"/>
        </w:rPr>
        <w:t>Ова набавка није опредељена по партијама</w:t>
      </w:r>
      <w:r w:rsidRPr="00522515">
        <w:rPr>
          <w:rFonts w:ascii="Arial" w:hAnsi="Arial" w:cs="Arial"/>
          <w:sz w:val="22"/>
          <w:szCs w:val="22"/>
        </w:rPr>
        <w:t>.</w:t>
      </w:r>
    </w:p>
    <w:p w:rsidR="00522515" w:rsidRPr="00522515" w:rsidRDefault="00522515" w:rsidP="00C936AC">
      <w:pPr>
        <w:rPr>
          <w:rFonts w:ascii="Arial" w:hAnsi="Arial" w:cs="Arial"/>
          <w:sz w:val="22"/>
          <w:szCs w:val="22"/>
        </w:rPr>
      </w:pPr>
    </w:p>
    <w:p w:rsidR="001619E7" w:rsidRPr="00EA1B56" w:rsidRDefault="001619E7">
      <w:pPr>
        <w:jc w:val="both"/>
        <w:rPr>
          <w:rFonts w:ascii="Arial" w:hAnsi="Arial" w:cs="Arial"/>
          <w:bCs/>
          <w:iCs/>
          <w:sz w:val="22"/>
          <w:szCs w:val="22"/>
        </w:rPr>
      </w:pPr>
      <w:r w:rsidRPr="00EA1B56">
        <w:rPr>
          <w:rFonts w:ascii="Arial" w:hAnsi="Arial" w:cs="Arial"/>
          <w:b/>
          <w:i/>
          <w:iCs/>
          <w:sz w:val="22"/>
          <w:szCs w:val="22"/>
        </w:rPr>
        <w:t>4.</w:t>
      </w:r>
      <w:r w:rsidRPr="00EA1B56">
        <w:rPr>
          <w:rFonts w:ascii="Arial" w:hAnsi="Arial" w:cs="Arial"/>
          <w:b/>
          <w:bCs/>
          <w:i/>
          <w:iCs/>
          <w:sz w:val="22"/>
          <w:szCs w:val="22"/>
        </w:rPr>
        <w:t xml:space="preserve">  ПОНУДА СА ВАРИЈАНТАМА</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bCs/>
          <w:iCs/>
          <w:sz w:val="22"/>
          <w:szCs w:val="22"/>
        </w:rPr>
        <w:t>Подношење понуде са варијантама није дозвољено.</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sz w:val="22"/>
          <w:szCs w:val="22"/>
        </w:rPr>
      </w:pPr>
      <w:r w:rsidRPr="00EA1B56">
        <w:rPr>
          <w:rFonts w:ascii="Arial" w:hAnsi="Arial" w:cs="Arial"/>
          <w:b/>
          <w:bCs/>
          <w:i/>
          <w:iCs/>
          <w:sz w:val="22"/>
          <w:szCs w:val="22"/>
        </w:rPr>
        <w:t xml:space="preserve">5. </w:t>
      </w:r>
      <w:r w:rsidRPr="00EA1B56">
        <w:rPr>
          <w:rFonts w:ascii="Arial" w:hAnsi="Arial" w:cs="Arial"/>
          <w:b/>
          <w:i/>
          <w:iCs/>
          <w:sz w:val="22"/>
          <w:szCs w:val="22"/>
        </w:rPr>
        <w:t>НАЧИН ИЗМЕНЕ, ДОПУНЕ И ОПОЗИВА ПОНУДЕ</w:t>
      </w:r>
    </w:p>
    <w:p w:rsidR="001619E7" w:rsidRPr="00EA1B56" w:rsidRDefault="001619E7">
      <w:pPr>
        <w:jc w:val="both"/>
        <w:rPr>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Pr="00EA1B56" w:rsidRDefault="001619E7">
      <w:pPr>
        <w:jc w:val="both"/>
        <w:rPr>
          <w:rFonts w:ascii="Arial" w:eastAsia="TimesNewRomanPSMT" w:hAnsi="Arial" w:cs="Arial"/>
          <w:bCs/>
          <w:iCs/>
          <w:sz w:val="22"/>
          <w:szCs w:val="22"/>
        </w:rPr>
      </w:pPr>
      <w:proofErr w:type="gramStart"/>
      <w:r w:rsidRPr="00EA1B56">
        <w:rPr>
          <w:rFonts w:ascii="Arial" w:hAnsi="Arial" w:cs="Arial"/>
          <w:sz w:val="22"/>
          <w:szCs w:val="22"/>
        </w:rPr>
        <w:t>Понуђач је дужан да јасно назначи који део понуде мења односно која документа накнадно доставља.</w:t>
      </w:r>
      <w:proofErr w:type="gramEnd"/>
      <w:r w:rsidRPr="00EA1B56">
        <w:rPr>
          <w:rFonts w:ascii="Arial" w:hAnsi="Arial" w:cs="Arial"/>
          <w:sz w:val="22"/>
          <w:szCs w:val="22"/>
        </w:rPr>
        <w:t xml:space="preserve"> </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 xml:space="preserve">Измену, допуну или опозив понуде треба доставити на адресу: </w:t>
      </w:r>
      <w:r w:rsidR="0042384A" w:rsidRPr="00EA1B56">
        <w:rPr>
          <w:rFonts w:ascii="Arial" w:eastAsia="TimesNewRomanPSMT" w:hAnsi="Arial" w:cs="Arial"/>
          <w:bCs/>
          <w:sz w:val="22"/>
          <w:szCs w:val="22"/>
          <w:lang w:val="sr-Cyrl-CS"/>
        </w:rPr>
        <w:t>Управа царина, Булевар Зорана Ђинђића 155а, Нови Београд</w:t>
      </w:r>
      <w:proofErr w:type="gramStart"/>
      <w:r w:rsidRPr="00EA1B56">
        <w:rPr>
          <w:rFonts w:ascii="Arial" w:hAnsi="Arial" w:cs="Arial"/>
          <w:i/>
          <w:iCs/>
          <w:sz w:val="22"/>
          <w:szCs w:val="22"/>
        </w:rPr>
        <w:t xml:space="preserve">, </w:t>
      </w:r>
      <w:r w:rsidRPr="00EA1B56">
        <w:rPr>
          <w:rFonts w:ascii="Arial" w:eastAsia="TimesNewRomanPSMT" w:hAnsi="Arial" w:cs="Arial"/>
          <w:bCs/>
          <w:iCs/>
          <w:color w:val="FF0000"/>
          <w:sz w:val="22"/>
          <w:szCs w:val="22"/>
        </w:rPr>
        <w:t xml:space="preserve"> </w:t>
      </w:r>
      <w:r w:rsidRPr="00EA1B56">
        <w:rPr>
          <w:rFonts w:ascii="Arial" w:eastAsia="TimesNewRomanPSMT" w:hAnsi="Arial" w:cs="Arial"/>
          <w:bCs/>
          <w:iCs/>
          <w:sz w:val="22"/>
          <w:szCs w:val="22"/>
        </w:rPr>
        <w:t>са</w:t>
      </w:r>
      <w:proofErr w:type="gramEnd"/>
      <w:r w:rsidRPr="00EA1B56">
        <w:rPr>
          <w:rFonts w:ascii="Arial" w:eastAsia="TimesNewRomanPSMT" w:hAnsi="Arial" w:cs="Arial"/>
          <w:bCs/>
          <w:iCs/>
          <w:sz w:val="22"/>
          <w:szCs w:val="22"/>
        </w:rPr>
        <w:t xml:space="preserve"> назнаком:</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понуде</w:t>
      </w:r>
      <w:r w:rsidRPr="00EA1B56">
        <w:rPr>
          <w:rFonts w:ascii="Arial" w:eastAsia="TimesNewRomanPS-BoldMT" w:hAnsi="Arial" w:cs="Arial"/>
          <w:b/>
          <w:bCs/>
          <w:sz w:val="22"/>
          <w:szCs w:val="22"/>
        </w:rPr>
        <w:t xml:space="preserve"> за јавну набавку</w:t>
      </w:r>
      <w:r w:rsidR="0042384A" w:rsidRPr="00EA1B56">
        <w:rPr>
          <w:rFonts w:ascii="Arial" w:eastAsia="TimesNewRomanPS-BoldMT" w:hAnsi="Arial" w:cs="Arial"/>
          <w:b/>
          <w:bCs/>
          <w:sz w:val="22"/>
          <w:szCs w:val="22"/>
          <w:lang w:val="sr-Cyrl-CS"/>
        </w:rPr>
        <w:t xml:space="preserve"> </w:t>
      </w:r>
      <w:r w:rsidR="0020325E">
        <w:rPr>
          <w:rFonts w:ascii="Arial" w:eastAsia="TimesNewRomanPS-BoldMT" w:hAnsi="Arial" w:cs="Arial"/>
          <w:b/>
          <w:bCs/>
          <w:sz w:val="22"/>
          <w:szCs w:val="22"/>
          <w:lang w:val="sr-Cyrl-CS"/>
        </w:rPr>
        <w:t>добар</w:t>
      </w:r>
      <w:r w:rsidR="0042384A" w:rsidRPr="00EA1B56">
        <w:rPr>
          <w:rFonts w:ascii="Arial" w:eastAsia="TimesNewRomanPS-BoldMT" w:hAnsi="Arial" w:cs="Arial"/>
          <w:b/>
          <w:bCs/>
          <w:sz w:val="22"/>
          <w:szCs w:val="22"/>
          <w:lang w:val="sr-Cyrl-CS"/>
        </w:rPr>
        <w:t>а</w:t>
      </w:r>
      <w:r w:rsidRPr="00EA1B56">
        <w:rPr>
          <w:rFonts w:ascii="Arial" w:hAnsi="Arial" w:cs="Arial"/>
          <w:sz w:val="22"/>
          <w:szCs w:val="22"/>
        </w:rPr>
        <w:t xml:space="preserve"> </w:t>
      </w:r>
      <w:r w:rsidRPr="00EA1B56">
        <w:rPr>
          <w:rFonts w:ascii="Arial" w:hAnsi="Arial" w:cs="Arial"/>
          <w:b/>
          <w:sz w:val="22"/>
          <w:szCs w:val="22"/>
        </w:rPr>
        <w:t>–</w:t>
      </w:r>
      <w:r w:rsidRPr="00EA1B56">
        <w:rPr>
          <w:rFonts w:ascii="Arial" w:hAnsi="Arial" w:cs="Arial"/>
          <w:sz w:val="22"/>
          <w:szCs w:val="22"/>
        </w:rPr>
        <w:t xml:space="preserve"> </w:t>
      </w:r>
      <w:r w:rsidR="00522515">
        <w:rPr>
          <w:rFonts w:ascii="Arial" w:hAnsi="Arial" w:cs="Arial"/>
          <w:b/>
          <w:sz w:val="22"/>
          <w:szCs w:val="22"/>
          <w:lang w:val="sr-Cyrl-CS"/>
        </w:rPr>
        <w:t>НЦР папира</w:t>
      </w:r>
      <w:r w:rsidRPr="00EA1B56">
        <w:rPr>
          <w:rFonts w:ascii="Arial" w:hAnsi="Arial" w:cs="Arial"/>
          <w:b/>
          <w:sz w:val="22"/>
          <w:szCs w:val="22"/>
        </w:rPr>
        <w:t>,</w:t>
      </w:r>
      <w:r w:rsidRPr="00EA1B56">
        <w:rPr>
          <w:rFonts w:ascii="Arial" w:eastAsia="TimesNewRomanPS-BoldMT" w:hAnsi="Arial" w:cs="Arial"/>
          <w:b/>
          <w:bCs/>
          <w:color w:val="002060"/>
          <w:sz w:val="22"/>
          <w:szCs w:val="22"/>
        </w:rPr>
        <w:t xml:space="preserve"> </w:t>
      </w:r>
      <w:r w:rsidRPr="00EA1B56">
        <w:rPr>
          <w:rFonts w:ascii="Arial" w:eastAsia="TimesNewRomanPS-BoldMT" w:hAnsi="Arial" w:cs="Arial"/>
          <w:b/>
          <w:bCs/>
          <w:sz w:val="22"/>
          <w:szCs w:val="22"/>
        </w:rPr>
        <w:t>ЈН бр.</w:t>
      </w:r>
      <w:proofErr w:type="gramEnd"/>
      <w:r w:rsidR="0042384A" w:rsidRPr="00EA1B56">
        <w:rPr>
          <w:rFonts w:ascii="Arial" w:eastAsia="TimesNewRomanPS-BoldMT" w:hAnsi="Arial" w:cs="Arial"/>
          <w:b/>
          <w:bCs/>
          <w:sz w:val="22"/>
          <w:szCs w:val="22"/>
          <w:lang w:val="sr-Cyrl-CS"/>
        </w:rPr>
        <w:t xml:space="preserve"> НВВ </w:t>
      </w:r>
      <w:r w:rsidR="00522515">
        <w:rPr>
          <w:rFonts w:ascii="Arial" w:eastAsia="TimesNewRomanPS-BoldMT" w:hAnsi="Arial" w:cs="Arial"/>
          <w:b/>
          <w:bCs/>
          <w:sz w:val="22"/>
          <w:szCs w:val="22"/>
          <w:lang w:val="sr-Cyrl-CS"/>
        </w:rPr>
        <w:t>58</w:t>
      </w:r>
      <w:r w:rsidR="0042384A"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Допуна понуде</w:t>
      </w:r>
      <w:r w:rsidRPr="00EA1B56">
        <w:rPr>
          <w:rFonts w:ascii="Arial" w:eastAsia="TimesNewRomanPSMT" w:hAnsi="Arial" w:cs="Arial"/>
          <w:bCs/>
          <w:iCs/>
          <w:sz w:val="22"/>
          <w:szCs w:val="22"/>
        </w:rPr>
        <w:t xml:space="preserve"> </w:t>
      </w:r>
      <w:r w:rsidRPr="00EA1B56">
        <w:rPr>
          <w:rFonts w:ascii="Arial" w:eastAsia="TimesNewRomanPS-BoldMT" w:hAnsi="Arial" w:cs="Arial"/>
          <w:b/>
          <w:bCs/>
          <w:sz w:val="22"/>
          <w:szCs w:val="22"/>
        </w:rPr>
        <w:t>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522515">
        <w:rPr>
          <w:rFonts w:ascii="Arial" w:hAnsi="Arial" w:cs="Arial"/>
          <w:b/>
          <w:sz w:val="22"/>
          <w:szCs w:val="22"/>
          <w:lang w:val="sr-Cyrl-CS"/>
        </w:rPr>
        <w:t>НЦР папира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522515">
        <w:rPr>
          <w:rFonts w:ascii="Arial" w:eastAsia="TimesNewRomanPS-BoldMT" w:hAnsi="Arial" w:cs="Arial"/>
          <w:b/>
          <w:bCs/>
          <w:sz w:val="22"/>
          <w:szCs w:val="22"/>
          <w:lang w:val="sr-Cyrl-CS"/>
        </w:rPr>
        <w:t>58</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Опозив понуде</w:t>
      </w:r>
      <w:r w:rsidRPr="00EA1B56">
        <w:rPr>
          <w:rFonts w:ascii="Arial" w:eastAsia="TimesNewRomanPSMT" w:hAnsi="Arial" w:cs="Arial"/>
          <w:bCs/>
          <w:iCs/>
          <w:sz w:val="22"/>
          <w:szCs w:val="22"/>
        </w:rPr>
        <w:t xml:space="preserve"> </w:t>
      </w:r>
      <w:r w:rsidR="001C2947" w:rsidRPr="00EA1B56">
        <w:rPr>
          <w:rFonts w:ascii="Arial" w:eastAsia="TimesNewRomanPS-BoldMT" w:hAnsi="Arial" w:cs="Arial"/>
          <w:b/>
          <w:bCs/>
          <w:sz w:val="22"/>
          <w:szCs w:val="22"/>
        </w:rPr>
        <w:t>за</w:t>
      </w:r>
      <w:r w:rsidRPr="00EA1B56">
        <w:rPr>
          <w:rFonts w:ascii="Arial" w:eastAsia="TimesNewRomanPS-BoldMT" w:hAnsi="Arial" w:cs="Arial"/>
          <w:b/>
          <w:bCs/>
          <w:sz w:val="22"/>
          <w:szCs w:val="22"/>
        </w:rPr>
        <w:t xml:space="preserve">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620FA6">
        <w:rPr>
          <w:rFonts w:ascii="Arial" w:hAnsi="Arial" w:cs="Arial"/>
          <w:b/>
          <w:sz w:val="22"/>
          <w:szCs w:val="22"/>
          <w:lang w:val="sr-Cyrl-CS"/>
        </w:rPr>
        <w:t>НЦР папира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620FA6">
        <w:rPr>
          <w:rFonts w:ascii="Arial" w:eastAsia="TimesNewRomanPS-BoldMT" w:hAnsi="Arial" w:cs="Arial"/>
          <w:b/>
          <w:bCs/>
          <w:sz w:val="22"/>
          <w:szCs w:val="22"/>
          <w:lang w:val="sr-Cyrl-CS"/>
        </w:rPr>
        <w:t>58</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 xml:space="preserve">НЕ ОТВАРАТИ” </w:t>
      </w:r>
      <w:r w:rsidRPr="00EA1B56">
        <w:rPr>
          <w:rFonts w:ascii="Arial" w:eastAsia="TimesNewRomanPS-BoldMT" w:hAnsi="Arial" w:cs="Arial"/>
          <w:bCs/>
          <w:sz w:val="22"/>
          <w:szCs w:val="22"/>
        </w:rPr>
        <w:t xml:space="preserve"> или</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и допуна понуде</w:t>
      </w:r>
      <w:r w:rsidRPr="00EA1B56">
        <w:rPr>
          <w:rFonts w:ascii="Arial" w:eastAsia="TimesNewRomanPS-BoldMT" w:hAnsi="Arial" w:cs="Arial"/>
          <w:b/>
          <w:bCs/>
          <w:sz w:val="22"/>
          <w:szCs w:val="22"/>
        </w:rPr>
        <w:t xml:space="preserve"> 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620FA6">
        <w:rPr>
          <w:rFonts w:ascii="Arial" w:hAnsi="Arial" w:cs="Arial"/>
          <w:b/>
          <w:sz w:val="22"/>
          <w:szCs w:val="22"/>
          <w:lang w:val="sr-Cyrl-CS"/>
        </w:rPr>
        <w:t>НЦР папира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620FA6">
        <w:rPr>
          <w:rFonts w:ascii="Arial" w:eastAsia="TimesNewRomanPS-BoldMT" w:hAnsi="Arial" w:cs="Arial"/>
          <w:b/>
          <w:bCs/>
          <w:sz w:val="22"/>
          <w:szCs w:val="22"/>
          <w:lang w:val="sr-Cyrl-CS"/>
        </w:rPr>
        <w:t>58</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На коверaт или на кутији </w:t>
      </w:r>
      <w:r w:rsidRPr="00EA1B56">
        <w:rPr>
          <w:rFonts w:ascii="Arial" w:eastAsia="TimesNewRomanPSMT" w:hAnsi="Arial" w:cs="Arial"/>
          <w:bCs/>
          <w:sz w:val="22"/>
          <w:szCs w:val="22"/>
          <w:lang w:val="sr-Cyrl-CS"/>
        </w:rPr>
        <w:t xml:space="preserve">залепити попуњен, потписан и оверен печатом Прилог </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lang w:val="sr-Latn-CS"/>
        </w:rPr>
        <w:t>X</w:t>
      </w:r>
      <w:r w:rsidR="00616936">
        <w:rPr>
          <w:rFonts w:ascii="Arial" w:eastAsia="TimesNewRomanPSMT" w:hAnsi="Arial" w:cs="Arial"/>
          <w:b/>
          <w:bCs/>
          <w:sz w:val="22"/>
          <w:szCs w:val="22"/>
          <w:lang w:val="sr-Latn-CS"/>
        </w:rPr>
        <w:t>V</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Latn-CS"/>
        </w:rPr>
        <w:t xml:space="preserve"> </w:t>
      </w:r>
      <w:r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Pr="00EA1B56">
        <w:rPr>
          <w:rFonts w:ascii="Arial" w:eastAsia="TimesNewRomanPSMT" w:hAnsi="Arial" w:cs="Arial"/>
          <w:bCs/>
          <w:sz w:val="22"/>
          <w:szCs w:val="22"/>
          <w:lang w:val="sr-Cyrl-CS"/>
        </w:rPr>
        <w:t xml:space="preserve">Прилогу </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B82F8E"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rPr>
        <w:t>X</w:t>
      </w:r>
      <w:r w:rsidR="00616936">
        <w:rPr>
          <w:rFonts w:ascii="Arial" w:eastAsia="TimesNewRomanPSMT" w:hAnsi="Arial" w:cs="Arial"/>
          <w:b/>
          <w:bCs/>
          <w:sz w:val="22"/>
          <w:szCs w:val="22"/>
        </w:rPr>
        <w:t>V</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B82F8E"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1619E7" w:rsidRPr="00EA1B56" w:rsidRDefault="001619E7">
      <w:pPr>
        <w:jc w:val="both"/>
        <w:rPr>
          <w:rFonts w:ascii="Arial" w:hAnsi="Arial" w:cs="Arial"/>
          <w:b/>
          <w:i/>
          <w:iCs/>
          <w:sz w:val="22"/>
          <w:szCs w:val="22"/>
        </w:rPr>
      </w:pPr>
      <w:proofErr w:type="gramStart"/>
      <w:r w:rsidRPr="00EA1B56">
        <w:rPr>
          <w:rFonts w:ascii="Arial" w:hAnsi="Arial" w:cs="Arial"/>
          <w:sz w:val="22"/>
          <w:szCs w:val="22"/>
        </w:rPr>
        <w:t>По истеку рока за подношење понуда понуђач не може да повуче нити да мења своју понуду.</w:t>
      </w:r>
      <w:proofErr w:type="gramEnd"/>
    </w:p>
    <w:p w:rsidR="001619E7" w:rsidRPr="00EA1B56" w:rsidRDefault="001619E7">
      <w:pPr>
        <w:jc w:val="both"/>
        <w:rPr>
          <w:rFonts w:ascii="Arial" w:hAnsi="Arial" w:cs="Arial"/>
          <w:b/>
          <w:i/>
          <w:iCs/>
          <w:sz w:val="22"/>
          <w:szCs w:val="22"/>
        </w:rPr>
      </w:pPr>
    </w:p>
    <w:p w:rsidR="001619E7" w:rsidRPr="00EA1B56" w:rsidRDefault="001619E7">
      <w:pPr>
        <w:jc w:val="both"/>
        <w:rPr>
          <w:rFonts w:ascii="Arial" w:hAnsi="Arial" w:cs="Arial"/>
          <w:bCs/>
          <w:iCs/>
          <w:sz w:val="22"/>
          <w:szCs w:val="22"/>
        </w:rPr>
      </w:pPr>
      <w:r w:rsidRPr="00EA1B56">
        <w:rPr>
          <w:rFonts w:ascii="Arial" w:hAnsi="Arial" w:cs="Arial"/>
          <w:b/>
          <w:bCs/>
          <w:i/>
          <w:iCs/>
          <w:sz w:val="22"/>
          <w:szCs w:val="22"/>
        </w:rPr>
        <w:t xml:space="preserve">6. УЧЕСТВОВАЊЕ У ЗАЈЕДНИЧКОЈ ПОНУДИ ИЛИ КАО ПОДИЗВОЂАЧ </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iCs/>
          <w:sz w:val="22"/>
          <w:szCs w:val="22"/>
        </w:rPr>
      </w:pPr>
      <w:proofErr w:type="gramStart"/>
      <w:r w:rsidRPr="00EA1B56">
        <w:rPr>
          <w:rFonts w:ascii="Arial" w:hAnsi="Arial" w:cs="Arial"/>
          <w:bCs/>
          <w:iCs/>
          <w:sz w:val="22"/>
          <w:szCs w:val="22"/>
        </w:rPr>
        <w:t>Понуђач може да поднесе само једну понуду.</w:t>
      </w:r>
      <w:proofErr w:type="gramEnd"/>
      <w:r w:rsidRPr="00EA1B56">
        <w:rPr>
          <w:rFonts w:ascii="Arial" w:hAnsi="Arial" w:cs="Arial"/>
          <w:i/>
          <w:i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1619E7" w:rsidRDefault="001619E7">
      <w:pPr>
        <w:jc w:val="both"/>
        <w:rPr>
          <w:rFonts w:ascii="Arial" w:hAnsi="Arial" w:cs="Arial"/>
          <w:iCs/>
          <w:sz w:val="22"/>
          <w:szCs w:val="22"/>
          <w:lang w:val="sr-Cyrl-CS"/>
        </w:rPr>
      </w:pPr>
      <w:proofErr w:type="gramStart"/>
      <w:r w:rsidRPr="00EA1B56">
        <w:rPr>
          <w:rFonts w:ascii="Arial" w:hAnsi="Arial" w:cs="Arial"/>
          <w:iCs/>
          <w:sz w:val="22"/>
          <w:szCs w:val="22"/>
        </w:rPr>
        <w:t xml:space="preserve">У Обрасцу понуде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color w:val="auto"/>
          <w:sz w:val="22"/>
          <w:szCs w:val="22"/>
        </w:rPr>
        <w:t>,</w:t>
      </w:r>
      <w:r w:rsidRPr="00EA1B56">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3C734F" w:rsidRDefault="003C734F">
      <w:pPr>
        <w:jc w:val="both"/>
        <w:rPr>
          <w:rFonts w:ascii="Arial" w:hAnsi="Arial" w:cs="Arial"/>
          <w:iCs/>
          <w:sz w:val="22"/>
          <w:szCs w:val="22"/>
          <w:lang w:val="sr-Cyrl-CS"/>
        </w:rPr>
      </w:pPr>
    </w:p>
    <w:p w:rsidR="003C734F" w:rsidRPr="003C734F" w:rsidRDefault="003C734F">
      <w:pPr>
        <w:jc w:val="both"/>
        <w:rPr>
          <w:rFonts w:ascii="Arial" w:hAnsi="Arial" w:cs="Arial"/>
          <w:i/>
          <w:iCs/>
          <w:color w:val="FF0000"/>
          <w:sz w:val="22"/>
          <w:szCs w:val="22"/>
          <w:lang w:val="sr-Cyrl-CS"/>
        </w:rPr>
      </w:pP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lastRenderedPageBreak/>
        <w:t>7. ПОНУДА СА ПОДИЗВОЂАЧЕМ</w:t>
      </w:r>
    </w:p>
    <w:p w:rsidR="001619E7" w:rsidRPr="00EA1B56" w:rsidRDefault="001619E7">
      <w:pPr>
        <w:jc w:val="both"/>
        <w:rPr>
          <w:rFonts w:ascii="Arial" w:hAnsi="Arial" w:cs="Arial"/>
          <w:iCs/>
          <w:sz w:val="22"/>
          <w:szCs w:val="22"/>
        </w:rPr>
      </w:pPr>
    </w:p>
    <w:p w:rsidR="001619E7" w:rsidRPr="00EA1B56" w:rsidRDefault="001619E7">
      <w:pPr>
        <w:jc w:val="both"/>
        <w:rPr>
          <w:rFonts w:ascii="Arial" w:hAnsi="Arial" w:cs="Arial"/>
          <w:iCs/>
          <w:sz w:val="22"/>
          <w:szCs w:val="22"/>
        </w:rPr>
      </w:pPr>
      <w:r w:rsidRPr="00EA1B56">
        <w:rPr>
          <w:rFonts w:ascii="Arial" w:hAnsi="Arial" w:cs="Arial"/>
          <w:iCs/>
          <w:sz w:val="22"/>
          <w:szCs w:val="22"/>
        </w:rPr>
        <w:t>Уколико понуђач подноси понуду са подизвођачем дужан је да у Обрасцу понуде</w:t>
      </w:r>
      <w:r w:rsidRPr="00EA1B56">
        <w:rPr>
          <w:rFonts w:ascii="Arial" w:hAnsi="Arial" w:cs="Arial"/>
          <w:iCs/>
          <w:sz w:val="22"/>
          <w:szCs w:val="22"/>
          <w:lang w:val="sr-Cyrl-CS"/>
        </w:rPr>
        <w:t xml:space="preserve">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sz w:val="22"/>
          <w:szCs w:val="22"/>
        </w:rPr>
        <w:t xml:space="preserve"> наведе да</w:t>
      </w:r>
      <w:r w:rsidR="00B438B4" w:rsidRPr="00EA1B56">
        <w:rPr>
          <w:rFonts w:ascii="Arial" w:hAnsi="Arial" w:cs="Arial"/>
          <w:iCs/>
          <w:sz w:val="22"/>
          <w:szCs w:val="22"/>
        </w:rPr>
        <w:t xml:space="preserve"> понуду подноси са по</w:t>
      </w:r>
      <w:r w:rsidR="00FB6FE8" w:rsidRPr="00EA1B56">
        <w:rPr>
          <w:rFonts w:ascii="Arial" w:hAnsi="Arial" w:cs="Arial"/>
          <w:iCs/>
          <w:sz w:val="22"/>
          <w:szCs w:val="22"/>
        </w:rPr>
        <w:t>д</w:t>
      </w:r>
      <w:r w:rsidR="00B438B4" w:rsidRPr="00EA1B56">
        <w:rPr>
          <w:rFonts w:ascii="Arial" w:hAnsi="Arial" w:cs="Arial"/>
          <w:iCs/>
          <w:sz w:val="22"/>
          <w:szCs w:val="22"/>
        </w:rPr>
        <w:t>извођачем,</w:t>
      </w:r>
      <w:r w:rsidRPr="00EA1B56">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 xml:space="preserve">Понуђач </w:t>
      </w:r>
      <w:r w:rsidRPr="00EA1B56">
        <w:rPr>
          <w:rFonts w:ascii="Arial" w:hAnsi="Arial" w:cs="Arial"/>
          <w:iCs/>
          <w:color w:val="auto"/>
          <w:sz w:val="22"/>
          <w:szCs w:val="22"/>
        </w:rPr>
        <w:t>у Обрасцу понуде</w:t>
      </w:r>
      <w:r w:rsidRPr="00EA1B56">
        <w:rPr>
          <w:rFonts w:ascii="Arial" w:hAnsi="Arial" w:cs="Arial"/>
          <w:i/>
          <w:iCs/>
          <w:sz w:val="22"/>
          <w:szCs w:val="22"/>
        </w:rPr>
        <w:t xml:space="preserve"> </w:t>
      </w:r>
      <w:r w:rsidRPr="00EA1B56">
        <w:rPr>
          <w:rFonts w:ascii="Arial" w:hAnsi="Arial" w:cs="Arial"/>
          <w:iCs/>
          <w:sz w:val="22"/>
          <w:szCs w:val="22"/>
        </w:rPr>
        <w:t>нав</w:t>
      </w:r>
      <w:r w:rsidR="006F2D58" w:rsidRPr="00EA1B56">
        <w:rPr>
          <w:rFonts w:ascii="Arial" w:hAnsi="Arial" w:cs="Arial"/>
          <w:iCs/>
          <w:sz w:val="22"/>
          <w:szCs w:val="22"/>
        </w:rPr>
        <w:t>о</w:t>
      </w:r>
      <w:r w:rsidRPr="00EA1B56">
        <w:rPr>
          <w:rFonts w:ascii="Arial" w:hAnsi="Arial" w:cs="Arial"/>
          <w:iCs/>
          <w:sz w:val="22"/>
          <w:szCs w:val="22"/>
        </w:rPr>
        <w:t>ди назив и седиште подизвођача, уколико ће делимично извршење набавке поверити подизвођачу.</w:t>
      </w:r>
      <w:proofErr w:type="gramEnd"/>
      <w:r w:rsidRPr="00EA1B56">
        <w:rPr>
          <w:rFonts w:ascii="Arial" w:hAnsi="Arial" w:cs="Arial"/>
          <w:i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sidRPr="00EA1B56">
        <w:rPr>
          <w:rFonts w:eastAsia="TimesNewRomanPSMT"/>
          <w:b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lang w:val="sr-Latn-CS"/>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B3494" w:rsidRPr="00EA1B56">
        <w:rPr>
          <w:rFonts w:ascii="Arial" w:eastAsia="TimesNewRomanPSMT" w:hAnsi="Arial" w:cs="Arial"/>
          <w:bCs/>
          <w:sz w:val="22"/>
          <w:szCs w:val="22"/>
        </w:rPr>
        <w:t>, у складу са Упутством како се доказује испуњеност услова</w:t>
      </w:r>
      <w:r w:rsidR="0000357C"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sidRPr="00EA1B56">
        <w:rPr>
          <w:rFonts w:ascii="Arial" w:hAnsi="Arial" w:cs="Arial"/>
          <w:iCs/>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roofErr w:type="gramEnd"/>
    </w:p>
    <w:p w:rsidR="001619E7" w:rsidRPr="00EA1B56" w:rsidRDefault="001619E7">
      <w:pPr>
        <w:jc w:val="both"/>
        <w:rPr>
          <w:rFonts w:ascii="Arial" w:hAnsi="Arial" w:cs="Arial"/>
          <w:color w:val="FF0000"/>
          <w:sz w:val="22"/>
          <w:szCs w:val="22"/>
        </w:rPr>
      </w:pPr>
    </w:p>
    <w:p w:rsidR="001619E7" w:rsidRPr="00EA1B56" w:rsidRDefault="001619E7">
      <w:pPr>
        <w:jc w:val="both"/>
        <w:rPr>
          <w:rFonts w:ascii="Arial" w:hAnsi="Arial" w:cs="Arial"/>
          <w:sz w:val="22"/>
          <w:szCs w:val="22"/>
        </w:rPr>
      </w:pPr>
      <w:r w:rsidRPr="00EA1B56">
        <w:rPr>
          <w:rFonts w:ascii="Arial" w:hAnsi="Arial" w:cs="Arial"/>
          <w:b/>
          <w:i/>
          <w:sz w:val="22"/>
          <w:szCs w:val="22"/>
        </w:rPr>
        <w:t>8. ЗАЈЕДНИЧКА ПОНУДА</w:t>
      </w:r>
    </w:p>
    <w:p w:rsidR="001619E7" w:rsidRPr="00EA1B56" w:rsidRDefault="001619E7">
      <w:pPr>
        <w:jc w:val="both"/>
        <w:rPr>
          <w:rFonts w:ascii="Arial" w:hAnsi="Arial" w:cs="Arial"/>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Понуду може поднети група понуђача.</w:t>
      </w:r>
      <w:proofErr w:type="gramEnd"/>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w:t>
      </w:r>
      <w:proofErr w:type="gramEnd"/>
      <w:r w:rsidRPr="00EA1B56">
        <w:rPr>
          <w:rFonts w:ascii="Arial" w:hAnsi="Arial" w:cs="Arial"/>
          <w:sz w:val="22"/>
          <w:szCs w:val="22"/>
        </w:rPr>
        <w:t xml:space="preserve"> </w:t>
      </w:r>
      <w:proofErr w:type="gramStart"/>
      <w:r w:rsidRPr="00EA1B56">
        <w:rPr>
          <w:rFonts w:ascii="Arial" w:hAnsi="Arial" w:cs="Arial"/>
          <w:sz w:val="22"/>
          <w:szCs w:val="22"/>
        </w:rPr>
        <w:t>ст</w:t>
      </w:r>
      <w:proofErr w:type="gramEnd"/>
      <w:r w:rsidRPr="00EA1B56">
        <w:rPr>
          <w:rFonts w:ascii="Arial" w:hAnsi="Arial" w:cs="Arial"/>
          <w:sz w:val="22"/>
          <w:szCs w:val="22"/>
          <w:lang w:val="sr-Cyrl-CS"/>
        </w:rPr>
        <w:t>.</w:t>
      </w:r>
      <w:r w:rsidRPr="00EA1B56">
        <w:rPr>
          <w:rFonts w:ascii="Arial" w:hAnsi="Arial" w:cs="Arial"/>
          <w:sz w:val="22"/>
          <w:szCs w:val="22"/>
        </w:rPr>
        <w:t xml:space="preserve"> 4. </w:t>
      </w:r>
      <w:proofErr w:type="gramStart"/>
      <w:r w:rsidRPr="00EA1B56">
        <w:rPr>
          <w:rFonts w:ascii="Arial" w:hAnsi="Arial" w:cs="Arial"/>
          <w:sz w:val="22"/>
          <w:szCs w:val="22"/>
        </w:rPr>
        <w:t>тач</w:t>
      </w:r>
      <w:proofErr w:type="gramEnd"/>
      <w:r w:rsidRPr="00EA1B56">
        <w:rPr>
          <w:rFonts w:ascii="Arial" w:hAnsi="Arial" w:cs="Arial"/>
          <w:sz w:val="22"/>
          <w:szCs w:val="22"/>
          <w:lang w:val="sr-Cyrl-CS"/>
        </w:rPr>
        <w:t>.</w:t>
      </w:r>
      <w:r w:rsidRPr="00EA1B56">
        <w:rPr>
          <w:rFonts w:ascii="Arial" w:hAnsi="Arial" w:cs="Arial"/>
          <w:sz w:val="22"/>
          <w:szCs w:val="22"/>
        </w:rPr>
        <w:t xml:space="preserve"> 1</w:t>
      </w:r>
      <w:r w:rsidRPr="00EA1B56">
        <w:rPr>
          <w:rFonts w:ascii="Arial" w:hAnsi="Arial" w:cs="Arial"/>
          <w:sz w:val="22"/>
          <w:szCs w:val="22"/>
          <w:lang w:val="sr-Cyrl-CS"/>
        </w:rPr>
        <w:t>)</w:t>
      </w:r>
      <w:r w:rsidRPr="00EA1B56">
        <w:rPr>
          <w:rFonts w:ascii="Arial" w:hAnsi="Arial" w:cs="Arial"/>
          <w:sz w:val="22"/>
          <w:szCs w:val="22"/>
        </w:rPr>
        <w:t xml:space="preserve"> </w:t>
      </w:r>
      <w:proofErr w:type="gramStart"/>
      <w:r w:rsidRPr="00EA1B56">
        <w:rPr>
          <w:rFonts w:ascii="Arial" w:hAnsi="Arial" w:cs="Arial"/>
          <w:sz w:val="22"/>
          <w:szCs w:val="22"/>
        </w:rPr>
        <w:t>до</w:t>
      </w:r>
      <w:proofErr w:type="gramEnd"/>
      <w:r w:rsidRPr="00EA1B56">
        <w:rPr>
          <w:rFonts w:ascii="Arial" w:hAnsi="Arial" w:cs="Arial"/>
          <w:sz w:val="22"/>
          <w:szCs w:val="22"/>
        </w:rPr>
        <w:t xml:space="preserve"> 6</w:t>
      </w:r>
      <w:r w:rsidRPr="00EA1B56">
        <w:rPr>
          <w:rFonts w:ascii="Arial" w:hAnsi="Arial" w:cs="Arial"/>
          <w:sz w:val="22"/>
          <w:szCs w:val="22"/>
          <w:lang w:val="sr-Cyrl-CS"/>
        </w:rPr>
        <w:t>)</w:t>
      </w:r>
      <w:r w:rsidRPr="00EA1B56">
        <w:rPr>
          <w:rFonts w:ascii="Arial" w:hAnsi="Arial" w:cs="Arial"/>
          <w:sz w:val="22"/>
          <w:szCs w:val="22"/>
        </w:rPr>
        <w:t xml:space="preserve"> Закона и то податке о: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потписати уговор,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дати средство обезбеђења,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издати рачун,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рачуну на који ће бити извршено плаћање, </w:t>
      </w:r>
    </w:p>
    <w:p w:rsidR="00CD4B68" w:rsidRPr="00EA1B56" w:rsidRDefault="001619E7" w:rsidP="00EB1AEE">
      <w:pPr>
        <w:pStyle w:val="ListParagraph"/>
        <w:numPr>
          <w:ilvl w:val="0"/>
          <w:numId w:val="4"/>
        </w:numPr>
        <w:jc w:val="both"/>
        <w:rPr>
          <w:rFonts w:ascii="Arial" w:eastAsia="TimesNewRomanPSMT" w:hAnsi="Arial" w:cs="Arial"/>
          <w:bCs/>
          <w:sz w:val="22"/>
          <w:szCs w:val="22"/>
        </w:rPr>
      </w:pPr>
      <w:proofErr w:type="gramStart"/>
      <w:r w:rsidRPr="00EA1B56">
        <w:rPr>
          <w:rFonts w:ascii="Arial" w:hAnsi="Arial" w:cs="Arial"/>
          <w:sz w:val="22"/>
          <w:szCs w:val="22"/>
        </w:rPr>
        <w:t>обавезама</w:t>
      </w:r>
      <w:proofErr w:type="gramEnd"/>
      <w:r w:rsidRPr="00EA1B56">
        <w:rPr>
          <w:rFonts w:ascii="Arial" w:hAnsi="Arial" w:cs="Arial"/>
          <w:sz w:val="22"/>
          <w:szCs w:val="22"/>
        </w:rPr>
        <w:t xml:space="preserve"> сваког од понуђача из групе понуђача за извршење уговора</w:t>
      </w:r>
      <w:r w:rsidR="00357D7A" w:rsidRPr="00EA1B56">
        <w:rPr>
          <w:sz w:val="22"/>
          <w:szCs w:val="22"/>
          <w:lang w:val="sr-Cyrl-CS"/>
        </w:rPr>
        <w:t>.</w:t>
      </w:r>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146D6" w:rsidRPr="00EA1B56">
        <w:rPr>
          <w:rFonts w:ascii="Arial" w:eastAsia="TimesNewRomanPSMT" w:hAnsi="Arial" w:cs="Arial"/>
          <w:bCs/>
          <w:sz w:val="22"/>
          <w:szCs w:val="22"/>
        </w:rPr>
        <w:t xml:space="preserve">, у складу са Упутством </w:t>
      </w:r>
      <w:r w:rsidR="004B3494" w:rsidRPr="00EA1B56">
        <w:rPr>
          <w:rFonts w:ascii="Arial" w:eastAsia="TimesNewRomanPSMT" w:hAnsi="Arial" w:cs="Arial"/>
          <w:bCs/>
          <w:sz w:val="22"/>
          <w:szCs w:val="22"/>
        </w:rPr>
        <w:t>како се доказује испуњеност услова</w:t>
      </w:r>
      <w:r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sz w:val="22"/>
          <w:szCs w:val="22"/>
        </w:rPr>
        <w:t>Понуђачи из групе понуђача одговарају неограничено солидарно према наручиоцу.</w:t>
      </w:r>
      <w:proofErr w:type="gramEnd"/>
      <w:r w:rsidRPr="00EA1B56">
        <w:rPr>
          <w:rFonts w:ascii="Arial" w:hAnsi="Arial" w:cs="Arial"/>
          <w:sz w:val="22"/>
          <w:szCs w:val="22"/>
        </w:rPr>
        <w:t xml:space="preserve"> </w:t>
      </w:r>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roofErr w:type="gramEnd"/>
    </w:p>
    <w:p w:rsidR="001619E7" w:rsidRPr="00EA1B56" w:rsidRDefault="001619E7">
      <w:pPr>
        <w:jc w:val="both"/>
        <w:rPr>
          <w:rFonts w:ascii="Arial" w:hAnsi="Arial" w:cs="Arial"/>
          <w:sz w:val="22"/>
          <w:szCs w:val="22"/>
        </w:rPr>
      </w:pPr>
      <w:proofErr w:type="gramStart"/>
      <w:r w:rsidRPr="00EA1B56">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roofErr w:type="gramEnd"/>
    </w:p>
    <w:p w:rsidR="001619E7" w:rsidRPr="00EA1B56" w:rsidRDefault="001619E7">
      <w:pPr>
        <w:jc w:val="both"/>
        <w:rPr>
          <w:rFonts w:ascii="Arial" w:hAnsi="Arial" w:cs="Arial"/>
          <w:sz w:val="22"/>
          <w:szCs w:val="22"/>
        </w:rPr>
      </w:pPr>
    </w:p>
    <w:p w:rsidR="001619E7" w:rsidRPr="00EA1B56" w:rsidRDefault="001619E7">
      <w:pPr>
        <w:jc w:val="both"/>
        <w:rPr>
          <w:sz w:val="22"/>
          <w:szCs w:val="22"/>
        </w:rPr>
      </w:pPr>
      <w:r w:rsidRPr="00EA1B56">
        <w:rPr>
          <w:rFonts w:ascii="Arial" w:hAnsi="Arial" w:cs="Arial"/>
          <w:b/>
          <w:bCs/>
          <w:i/>
          <w:iCs/>
          <w:sz w:val="22"/>
          <w:szCs w:val="22"/>
        </w:rPr>
        <w:t>9. НАЧИН И УСЛОВ</w:t>
      </w:r>
      <w:r w:rsidRPr="00EA1B56">
        <w:rPr>
          <w:rFonts w:ascii="Arial" w:hAnsi="Arial" w:cs="Arial"/>
          <w:b/>
          <w:bCs/>
          <w:i/>
          <w:iCs/>
          <w:sz w:val="22"/>
          <w:szCs w:val="22"/>
          <w:lang w:val="sr-Cyrl-CS"/>
        </w:rPr>
        <w:t>И</w:t>
      </w:r>
      <w:r w:rsidRPr="00EA1B56">
        <w:rPr>
          <w:rFonts w:ascii="Arial" w:hAnsi="Arial" w:cs="Arial"/>
          <w:b/>
          <w:bCs/>
          <w:i/>
          <w:iCs/>
          <w:sz w:val="22"/>
          <w:szCs w:val="22"/>
        </w:rPr>
        <w:t xml:space="preserve"> ПЛАЋАЊА, ГАРАНТНИ РОК, КАО И ДРУГЕ ОКОЛНОСТИ ОД КОЈИХ ЗАВИСИ </w:t>
      </w:r>
      <w:proofErr w:type="gramStart"/>
      <w:r w:rsidRPr="00EA1B56">
        <w:rPr>
          <w:rFonts w:ascii="Arial" w:hAnsi="Arial" w:cs="Arial"/>
          <w:b/>
          <w:bCs/>
          <w:i/>
          <w:iCs/>
          <w:sz w:val="22"/>
          <w:szCs w:val="22"/>
        </w:rPr>
        <w:t>ПРИХВАТЉИВОСТ  ПОНУДЕ</w:t>
      </w:r>
      <w:proofErr w:type="gramEnd"/>
    </w:p>
    <w:p w:rsidR="001619E7" w:rsidRPr="00EA1B56" w:rsidRDefault="001619E7">
      <w:pPr>
        <w:jc w:val="both"/>
        <w:rPr>
          <w:sz w:val="22"/>
          <w:szCs w:val="22"/>
        </w:rPr>
      </w:pPr>
    </w:p>
    <w:p w:rsidR="001619E7" w:rsidRPr="00EA1B56" w:rsidRDefault="001619E7" w:rsidP="00B93EE6">
      <w:pPr>
        <w:jc w:val="both"/>
        <w:rPr>
          <w:rFonts w:ascii="Arial" w:hAnsi="Arial" w:cs="Arial"/>
          <w:iCs/>
          <w:sz w:val="22"/>
          <w:szCs w:val="22"/>
        </w:rPr>
      </w:pPr>
      <w:r w:rsidRPr="00EA1B56">
        <w:rPr>
          <w:rFonts w:ascii="Arial" w:hAnsi="Arial" w:cs="Arial"/>
          <w:b/>
          <w:bCs/>
          <w:i/>
          <w:iCs/>
          <w:sz w:val="22"/>
          <w:szCs w:val="22"/>
        </w:rPr>
        <w:t>9.1</w:t>
      </w:r>
      <w:r w:rsidRPr="00EA1B56">
        <w:rPr>
          <w:rFonts w:ascii="Arial" w:hAnsi="Arial" w:cs="Arial"/>
          <w:b/>
          <w:bCs/>
          <w:i/>
          <w:iCs/>
          <w:sz w:val="22"/>
          <w:szCs w:val="22"/>
          <w:u w:val="single"/>
        </w:rPr>
        <w:t xml:space="preserve">. </w:t>
      </w:r>
      <w:r w:rsidRPr="00EA1B56">
        <w:rPr>
          <w:rFonts w:ascii="Arial" w:hAnsi="Arial" w:cs="Arial"/>
          <w:iCs/>
          <w:sz w:val="22"/>
          <w:szCs w:val="22"/>
          <w:u w:val="single"/>
        </w:rPr>
        <w:t>Захтеви у погледу начина, рока и услова плаћања</w:t>
      </w:r>
      <w:r w:rsidRPr="00EA1B56">
        <w:rPr>
          <w:rFonts w:ascii="Arial" w:hAnsi="Arial" w:cs="Arial"/>
          <w:i/>
          <w:iCs/>
          <w:sz w:val="22"/>
          <w:szCs w:val="22"/>
          <w:u w:val="single"/>
        </w:rPr>
        <w:t>.</w:t>
      </w:r>
    </w:p>
    <w:p w:rsidR="001619E7" w:rsidRPr="003C1FE6" w:rsidRDefault="001619E7" w:rsidP="00B93EE6">
      <w:pPr>
        <w:jc w:val="both"/>
        <w:rPr>
          <w:rFonts w:ascii="Arial" w:hAnsi="Arial" w:cs="Arial"/>
          <w:color w:val="FF0000"/>
          <w:sz w:val="22"/>
          <w:szCs w:val="22"/>
          <w:lang w:val="sr-Cyrl-CS"/>
        </w:rPr>
      </w:pPr>
      <w:r w:rsidRPr="003C1FE6">
        <w:rPr>
          <w:rFonts w:ascii="Arial" w:hAnsi="Arial" w:cs="Arial"/>
          <w:sz w:val="22"/>
          <w:szCs w:val="22"/>
        </w:rPr>
        <w:t>Рок плаћања је</w:t>
      </w:r>
      <w:r w:rsidRPr="003C1FE6">
        <w:rPr>
          <w:rFonts w:ascii="Arial" w:hAnsi="Arial" w:cs="Arial"/>
          <w:sz w:val="22"/>
          <w:szCs w:val="22"/>
          <w:lang w:val="sr-Cyrl-CS"/>
        </w:rPr>
        <w:t xml:space="preserve"> </w:t>
      </w:r>
      <w:r w:rsidR="002B719C" w:rsidRPr="003C1FE6">
        <w:rPr>
          <w:rFonts w:ascii="Arial" w:hAnsi="Arial" w:cs="Arial"/>
          <w:color w:val="auto"/>
          <w:sz w:val="22"/>
          <w:szCs w:val="22"/>
          <w:lang w:val="sr-Cyrl-CS"/>
        </w:rPr>
        <w:t xml:space="preserve">не краћи од </w:t>
      </w:r>
      <w:r w:rsidR="00954B4D">
        <w:rPr>
          <w:rFonts w:ascii="Arial" w:hAnsi="Arial" w:cs="Arial"/>
          <w:color w:val="auto"/>
          <w:sz w:val="22"/>
          <w:szCs w:val="22"/>
          <w:lang w:val="sr-Cyrl-CS"/>
        </w:rPr>
        <w:t>30</w:t>
      </w:r>
      <w:r w:rsidR="002B719C" w:rsidRPr="003C1FE6">
        <w:rPr>
          <w:rFonts w:ascii="Arial" w:hAnsi="Arial" w:cs="Arial"/>
          <w:color w:val="auto"/>
          <w:sz w:val="22"/>
          <w:szCs w:val="22"/>
          <w:lang w:val="sr-Cyrl-CS"/>
        </w:rPr>
        <w:t xml:space="preserve"> дана, нити дужи од 45 дана</w:t>
      </w:r>
      <w:r w:rsidR="002B719C" w:rsidRPr="003C1FE6">
        <w:rPr>
          <w:rFonts w:ascii="Arial" w:hAnsi="Arial" w:cs="Arial"/>
          <w:sz w:val="22"/>
          <w:szCs w:val="22"/>
          <w:lang w:val="sr-Cyrl-CS"/>
        </w:rPr>
        <w:t>,</w:t>
      </w:r>
      <w:r w:rsidRPr="003C1FE6">
        <w:rPr>
          <w:rFonts w:ascii="Arial" w:hAnsi="Arial" w:cs="Arial"/>
          <w:sz w:val="22"/>
          <w:szCs w:val="22"/>
          <w:lang w:val="sr-Cyrl-CS"/>
        </w:rPr>
        <w:t xml:space="preserve"> од дана</w:t>
      </w:r>
      <w:r w:rsidR="002B719C" w:rsidRPr="003C1FE6">
        <w:rPr>
          <w:rFonts w:ascii="Arial" w:hAnsi="Arial" w:cs="Arial"/>
          <w:sz w:val="22"/>
          <w:szCs w:val="22"/>
          <w:lang w:val="sr-Cyrl-CS"/>
        </w:rPr>
        <w:t xml:space="preserve"> службеног пријема </w:t>
      </w:r>
      <w:r w:rsidR="000A19B6" w:rsidRPr="003C1FE6">
        <w:rPr>
          <w:rFonts w:ascii="Arial" w:hAnsi="Arial" w:cs="Arial"/>
          <w:sz w:val="22"/>
          <w:szCs w:val="22"/>
          <w:lang w:val="sr-Cyrl-CS"/>
        </w:rPr>
        <w:t xml:space="preserve">исправног </w:t>
      </w:r>
      <w:r w:rsidR="002B719C" w:rsidRPr="003C1FE6">
        <w:rPr>
          <w:rFonts w:ascii="Arial" w:hAnsi="Arial" w:cs="Arial"/>
          <w:sz w:val="22"/>
          <w:szCs w:val="22"/>
          <w:lang w:val="sr-Cyrl-CS"/>
        </w:rPr>
        <w:t>рачуна</w:t>
      </w:r>
      <w:r w:rsidRPr="003C1FE6">
        <w:rPr>
          <w:rFonts w:ascii="Arial" w:hAnsi="Arial" w:cs="Arial"/>
          <w:sz w:val="22"/>
          <w:szCs w:val="22"/>
          <w:lang w:val="sr-Cyrl-CS"/>
        </w:rPr>
        <w:t>,</w:t>
      </w:r>
      <w:r w:rsidR="00135E52" w:rsidRPr="003C1FE6">
        <w:rPr>
          <w:rFonts w:ascii="Arial" w:hAnsi="Arial" w:cs="Arial"/>
          <w:sz w:val="22"/>
          <w:szCs w:val="22"/>
          <w:lang w:val="sr-Cyrl-CS"/>
        </w:rPr>
        <w:t xml:space="preserve"> а</w:t>
      </w:r>
      <w:r w:rsidRPr="003C1FE6">
        <w:rPr>
          <w:rFonts w:ascii="Arial" w:hAnsi="Arial" w:cs="Arial"/>
          <w:i/>
          <w:sz w:val="22"/>
          <w:szCs w:val="22"/>
        </w:rPr>
        <w:t xml:space="preserve"> </w:t>
      </w:r>
      <w:r w:rsidRPr="003C1FE6">
        <w:rPr>
          <w:rFonts w:ascii="Arial" w:hAnsi="Arial" w:cs="Arial"/>
          <w:sz w:val="22"/>
          <w:szCs w:val="22"/>
        </w:rPr>
        <w:t xml:space="preserve">на основу </w:t>
      </w:r>
      <w:r w:rsidRPr="003C1FE6">
        <w:rPr>
          <w:rFonts w:ascii="Arial" w:hAnsi="Arial" w:cs="Arial"/>
          <w:color w:val="auto"/>
          <w:sz w:val="22"/>
          <w:szCs w:val="22"/>
        </w:rPr>
        <w:t>документа</w:t>
      </w:r>
      <w:r w:rsidRPr="003C1FE6">
        <w:rPr>
          <w:rFonts w:ascii="Arial" w:hAnsi="Arial" w:cs="Arial"/>
          <w:color w:val="FF0000"/>
          <w:sz w:val="22"/>
          <w:szCs w:val="22"/>
        </w:rPr>
        <w:t xml:space="preserve"> </w:t>
      </w:r>
      <w:r w:rsidR="002B719C" w:rsidRPr="003C1FE6">
        <w:rPr>
          <w:rFonts w:ascii="Arial" w:hAnsi="Arial" w:cs="Arial"/>
          <w:sz w:val="22"/>
          <w:szCs w:val="22"/>
        </w:rPr>
        <w:t>којим је потврђен</w:t>
      </w:r>
      <w:r w:rsidR="00CE0B3B" w:rsidRPr="003C1FE6">
        <w:rPr>
          <w:rFonts w:ascii="Arial" w:hAnsi="Arial" w:cs="Arial"/>
          <w:sz w:val="22"/>
          <w:szCs w:val="22"/>
          <w:lang w:val="sr-Cyrl-CS"/>
        </w:rPr>
        <w:t>а</w:t>
      </w:r>
      <w:r w:rsidR="002B719C" w:rsidRPr="003C1FE6">
        <w:rPr>
          <w:rFonts w:ascii="Arial" w:hAnsi="Arial" w:cs="Arial"/>
          <w:sz w:val="22"/>
          <w:szCs w:val="22"/>
          <w:lang w:val="sr-Cyrl-CS"/>
        </w:rPr>
        <w:t xml:space="preserve"> </w:t>
      </w:r>
      <w:r w:rsidR="002B719C" w:rsidRPr="003C1FE6">
        <w:rPr>
          <w:rFonts w:ascii="Arial" w:hAnsi="Arial" w:cs="Arial"/>
          <w:sz w:val="22"/>
          <w:szCs w:val="22"/>
        </w:rPr>
        <w:t>и</w:t>
      </w:r>
      <w:r w:rsidR="00CE0B3B" w:rsidRPr="003C1FE6">
        <w:rPr>
          <w:rFonts w:ascii="Arial" w:hAnsi="Arial" w:cs="Arial"/>
          <w:sz w:val="22"/>
          <w:szCs w:val="22"/>
          <w:lang w:val="sr-Cyrl-CS"/>
        </w:rPr>
        <w:t>спорука предметних добара</w:t>
      </w:r>
      <w:r w:rsidR="009B65CF" w:rsidRPr="003C1FE6">
        <w:rPr>
          <w:rFonts w:ascii="Arial" w:hAnsi="Arial" w:cs="Arial"/>
          <w:sz w:val="22"/>
          <w:szCs w:val="22"/>
          <w:lang w:val="sr-Cyrl-CS"/>
        </w:rPr>
        <w:t xml:space="preserve">, </w:t>
      </w:r>
      <w:r w:rsidR="009B65CF" w:rsidRPr="003C1FE6">
        <w:rPr>
          <w:rFonts w:ascii="Arial" w:hAnsi="Arial" w:cs="Arial"/>
          <w:color w:val="auto"/>
          <w:sz w:val="22"/>
          <w:szCs w:val="22"/>
          <w:lang w:val="sr-Cyrl-CS"/>
        </w:rPr>
        <w:t>како је предвиђено уговором.</w:t>
      </w:r>
    </w:p>
    <w:p w:rsidR="001619E7" w:rsidRPr="00EA1B56" w:rsidRDefault="001619E7" w:rsidP="00B93EE6">
      <w:pPr>
        <w:jc w:val="both"/>
        <w:rPr>
          <w:rFonts w:ascii="Arial" w:hAnsi="Arial" w:cs="Arial"/>
          <w:iCs/>
          <w:sz w:val="22"/>
          <w:szCs w:val="22"/>
        </w:rPr>
      </w:pPr>
      <w:proofErr w:type="gramStart"/>
      <w:r w:rsidRPr="00EA1B56">
        <w:rPr>
          <w:rFonts w:ascii="Arial" w:hAnsi="Arial" w:cs="Arial"/>
          <w:iCs/>
          <w:sz w:val="22"/>
          <w:szCs w:val="22"/>
        </w:rPr>
        <w:t>Плаћање се врши уплатом на рачун понуђача.</w:t>
      </w:r>
      <w:proofErr w:type="gramEnd"/>
    </w:p>
    <w:p w:rsidR="001619E7" w:rsidRPr="00EA1B56" w:rsidRDefault="001619E7" w:rsidP="00B93EE6">
      <w:pPr>
        <w:jc w:val="both"/>
        <w:rPr>
          <w:rFonts w:ascii="Arial" w:hAnsi="Arial" w:cs="Arial"/>
          <w:b/>
          <w:bCs/>
          <w:i/>
          <w:iCs/>
          <w:sz w:val="22"/>
          <w:szCs w:val="22"/>
        </w:rPr>
      </w:pPr>
      <w:proofErr w:type="gramStart"/>
      <w:r w:rsidRPr="00EA1B56">
        <w:rPr>
          <w:rFonts w:ascii="Arial" w:hAnsi="Arial" w:cs="Arial"/>
          <w:iCs/>
          <w:sz w:val="22"/>
          <w:szCs w:val="22"/>
        </w:rPr>
        <w:t>Понуђачу није дозвољено да захтева аванс.</w:t>
      </w:r>
      <w:proofErr w:type="gramEnd"/>
    </w:p>
    <w:p w:rsidR="001619E7" w:rsidRPr="00CE0B3B" w:rsidRDefault="001619E7">
      <w:pPr>
        <w:jc w:val="both"/>
        <w:rPr>
          <w:rFonts w:ascii="Arial" w:hAnsi="Arial" w:cs="Arial"/>
          <w:iCs/>
          <w:color w:val="FF0000"/>
          <w:sz w:val="22"/>
          <w:szCs w:val="22"/>
          <w:lang w:val="sr-Cyrl-CS"/>
        </w:rPr>
      </w:pPr>
      <w:r w:rsidRPr="00EA1B56">
        <w:rPr>
          <w:rFonts w:ascii="Arial" w:hAnsi="Arial" w:cs="Arial"/>
          <w:b/>
          <w:bCs/>
          <w:iCs/>
          <w:sz w:val="22"/>
          <w:szCs w:val="22"/>
        </w:rPr>
        <w:lastRenderedPageBreak/>
        <w:t>9</w:t>
      </w:r>
      <w:r w:rsidRPr="00807F7E">
        <w:rPr>
          <w:rFonts w:ascii="Arial" w:hAnsi="Arial" w:cs="Arial"/>
          <w:b/>
          <w:bCs/>
          <w:iCs/>
          <w:color w:val="auto"/>
          <w:sz w:val="22"/>
          <w:szCs w:val="22"/>
        </w:rPr>
        <w:t xml:space="preserve">.2. </w:t>
      </w:r>
      <w:r w:rsidRPr="00EA1B56">
        <w:rPr>
          <w:rFonts w:ascii="Arial" w:hAnsi="Arial" w:cs="Arial"/>
          <w:iCs/>
          <w:color w:val="auto"/>
          <w:sz w:val="22"/>
          <w:szCs w:val="22"/>
          <w:u w:val="single"/>
        </w:rPr>
        <w:t xml:space="preserve">Захтев у погледу </w:t>
      </w:r>
      <w:proofErr w:type="gramStart"/>
      <w:r w:rsidRPr="00EA1B56">
        <w:rPr>
          <w:rFonts w:ascii="Arial" w:hAnsi="Arial" w:cs="Arial"/>
          <w:iCs/>
          <w:color w:val="auto"/>
          <w:sz w:val="22"/>
          <w:szCs w:val="22"/>
          <w:u w:val="single"/>
        </w:rPr>
        <w:t xml:space="preserve">рока </w:t>
      </w:r>
      <w:r w:rsidR="00B5078B">
        <w:rPr>
          <w:rFonts w:ascii="Arial" w:hAnsi="Arial" w:cs="Arial"/>
          <w:iCs/>
          <w:color w:val="auto"/>
          <w:sz w:val="22"/>
          <w:szCs w:val="22"/>
          <w:u w:val="single"/>
          <w:lang w:val="sr-Cyrl-CS"/>
        </w:rPr>
        <w:t xml:space="preserve"> и</w:t>
      </w:r>
      <w:proofErr w:type="gramEnd"/>
      <w:r w:rsidR="00B5078B">
        <w:rPr>
          <w:rFonts w:ascii="Arial" w:hAnsi="Arial" w:cs="Arial"/>
          <w:iCs/>
          <w:color w:val="auto"/>
          <w:sz w:val="22"/>
          <w:szCs w:val="22"/>
          <w:u w:val="single"/>
          <w:lang w:val="sr-Cyrl-CS"/>
        </w:rPr>
        <w:t xml:space="preserve"> места </w:t>
      </w:r>
      <w:r w:rsidRPr="00EA1B56">
        <w:rPr>
          <w:rFonts w:ascii="Arial" w:hAnsi="Arial" w:cs="Arial"/>
          <w:iCs/>
          <w:color w:val="auto"/>
          <w:sz w:val="22"/>
          <w:szCs w:val="22"/>
          <w:u w:val="single"/>
        </w:rPr>
        <w:t>и</w:t>
      </w:r>
      <w:r w:rsidR="00CE0B3B">
        <w:rPr>
          <w:rFonts w:ascii="Arial" w:hAnsi="Arial" w:cs="Arial"/>
          <w:iCs/>
          <w:color w:val="auto"/>
          <w:sz w:val="22"/>
          <w:szCs w:val="22"/>
          <w:u w:val="single"/>
          <w:lang w:val="sr-Cyrl-CS"/>
        </w:rPr>
        <w:t>споруке добара</w:t>
      </w:r>
    </w:p>
    <w:p w:rsidR="00EE6FC7" w:rsidRDefault="00EE6FC7">
      <w:pPr>
        <w:jc w:val="both"/>
        <w:rPr>
          <w:rFonts w:ascii="Arial" w:hAnsi="Arial" w:cs="Arial"/>
          <w:bCs/>
          <w:iCs/>
          <w:color w:val="auto"/>
          <w:sz w:val="22"/>
          <w:szCs w:val="22"/>
          <w:lang w:val="sr-Cyrl-CS"/>
        </w:rPr>
      </w:pPr>
      <w:r w:rsidRPr="00EA1B56">
        <w:rPr>
          <w:rFonts w:ascii="Arial" w:hAnsi="Arial" w:cs="Arial"/>
          <w:iCs/>
          <w:color w:val="auto"/>
          <w:sz w:val="22"/>
          <w:szCs w:val="22"/>
          <w:lang w:val="sr-Cyrl-CS"/>
        </w:rPr>
        <w:t xml:space="preserve">Рок за </w:t>
      </w:r>
      <w:r w:rsidR="00CE0B3B">
        <w:rPr>
          <w:rFonts w:ascii="Arial" w:hAnsi="Arial" w:cs="Arial"/>
          <w:iCs/>
          <w:color w:val="auto"/>
          <w:sz w:val="22"/>
          <w:szCs w:val="22"/>
          <w:lang w:val="sr-Cyrl-CS"/>
        </w:rPr>
        <w:t>испоруку</w:t>
      </w:r>
      <w:r w:rsidRPr="00EA1B56">
        <w:rPr>
          <w:rFonts w:ascii="Arial" w:hAnsi="Arial" w:cs="Arial"/>
          <w:iCs/>
          <w:color w:val="auto"/>
          <w:sz w:val="22"/>
          <w:szCs w:val="22"/>
          <w:lang w:val="sr-Cyrl-CS"/>
        </w:rPr>
        <w:t xml:space="preserve"> добара на локациј</w:t>
      </w:r>
      <w:r w:rsidR="00B5078B">
        <w:rPr>
          <w:rFonts w:ascii="Arial" w:hAnsi="Arial" w:cs="Arial"/>
          <w:iCs/>
          <w:color w:val="auto"/>
          <w:sz w:val="22"/>
          <w:szCs w:val="22"/>
          <w:lang w:val="sr-Cyrl-CS"/>
        </w:rPr>
        <w:t>е</w:t>
      </w:r>
      <w:r w:rsidRPr="00EA1B56">
        <w:rPr>
          <w:rFonts w:ascii="Arial" w:hAnsi="Arial" w:cs="Arial"/>
          <w:iCs/>
          <w:color w:val="auto"/>
          <w:sz w:val="22"/>
          <w:szCs w:val="22"/>
        </w:rPr>
        <w:t xml:space="preserve"> наручиоца</w:t>
      </w:r>
      <w:r w:rsidR="00BE42D8">
        <w:rPr>
          <w:rFonts w:ascii="Arial" w:hAnsi="Arial" w:cs="Arial"/>
          <w:iCs/>
          <w:color w:val="auto"/>
          <w:sz w:val="22"/>
          <w:szCs w:val="22"/>
          <w:lang w:val="sr-Cyrl-CS"/>
        </w:rPr>
        <w:t xml:space="preserve"> рачуна се </w:t>
      </w:r>
      <w:r w:rsidR="0076451F" w:rsidRPr="00B11308">
        <w:rPr>
          <w:rFonts w:ascii="Arial" w:hAnsi="Arial" w:cs="Arial"/>
          <w:bCs/>
          <w:iCs/>
          <w:color w:val="auto"/>
          <w:sz w:val="22"/>
          <w:szCs w:val="22"/>
          <w:lang w:val="sr-Cyrl-CS"/>
        </w:rPr>
        <w:t xml:space="preserve">од пријема </w:t>
      </w:r>
      <w:r w:rsidR="00BE42D8">
        <w:rPr>
          <w:rFonts w:ascii="Arial" w:hAnsi="Arial" w:cs="Arial"/>
          <w:bCs/>
          <w:iCs/>
          <w:color w:val="auto"/>
          <w:sz w:val="22"/>
          <w:szCs w:val="22"/>
          <w:lang w:val="sr-Cyrl-CS"/>
        </w:rPr>
        <w:t xml:space="preserve">писане </w:t>
      </w:r>
      <w:r w:rsidR="0076451F" w:rsidRPr="00B11308">
        <w:rPr>
          <w:rFonts w:ascii="Arial" w:hAnsi="Arial" w:cs="Arial"/>
          <w:bCs/>
          <w:iCs/>
          <w:color w:val="auto"/>
          <w:sz w:val="22"/>
          <w:szCs w:val="22"/>
          <w:lang w:val="sr-Cyrl-CS"/>
        </w:rPr>
        <w:t>по</w:t>
      </w:r>
      <w:r w:rsidR="00CE0B3B" w:rsidRPr="00B11308">
        <w:rPr>
          <w:rFonts w:ascii="Arial" w:hAnsi="Arial" w:cs="Arial"/>
          <w:bCs/>
          <w:iCs/>
          <w:color w:val="auto"/>
          <w:sz w:val="22"/>
          <w:szCs w:val="22"/>
          <w:lang w:val="sr-Cyrl-CS"/>
        </w:rPr>
        <w:t>руџбенице</w:t>
      </w:r>
      <w:r w:rsidR="0076451F" w:rsidRPr="00B11308">
        <w:rPr>
          <w:rFonts w:ascii="Arial" w:hAnsi="Arial" w:cs="Arial"/>
          <w:bCs/>
          <w:iCs/>
          <w:color w:val="auto"/>
          <w:sz w:val="22"/>
          <w:szCs w:val="22"/>
          <w:lang w:val="sr-Cyrl-CS"/>
        </w:rPr>
        <w:t xml:space="preserve"> наручиоца.</w:t>
      </w:r>
    </w:p>
    <w:p w:rsidR="00B5078B" w:rsidRPr="00B11308" w:rsidRDefault="00B5078B">
      <w:pPr>
        <w:jc w:val="both"/>
        <w:rPr>
          <w:rFonts w:ascii="Arial" w:hAnsi="Arial" w:cs="Arial"/>
          <w:iCs/>
          <w:color w:val="auto"/>
          <w:sz w:val="22"/>
          <w:szCs w:val="22"/>
          <w:lang w:val="sr-Cyrl-CS"/>
        </w:rPr>
      </w:pPr>
      <w:r>
        <w:rPr>
          <w:rFonts w:ascii="Arial" w:hAnsi="Arial" w:cs="Arial"/>
          <w:bCs/>
          <w:iCs/>
          <w:color w:val="auto"/>
          <w:sz w:val="22"/>
          <w:szCs w:val="22"/>
          <w:lang w:val="sr-Cyrl-CS"/>
        </w:rPr>
        <w:t xml:space="preserve">Испорука добара врши се </w:t>
      </w:r>
      <w:r w:rsidR="000A19B6">
        <w:rPr>
          <w:rFonts w:ascii="Arial" w:hAnsi="Arial" w:cs="Arial"/>
          <w:bCs/>
          <w:iCs/>
          <w:color w:val="auto"/>
          <w:sz w:val="22"/>
          <w:szCs w:val="22"/>
          <w:lang w:val="sr-Cyrl-CS"/>
        </w:rPr>
        <w:t>на локацијама</w:t>
      </w:r>
      <w:r>
        <w:rPr>
          <w:rFonts w:ascii="Arial" w:hAnsi="Arial" w:cs="Arial"/>
          <w:bCs/>
          <w:iCs/>
          <w:color w:val="auto"/>
          <w:sz w:val="22"/>
          <w:szCs w:val="22"/>
          <w:lang w:val="sr-Cyrl-CS"/>
        </w:rPr>
        <w:t xml:space="preserve"> наручиоца наведен</w:t>
      </w:r>
      <w:r w:rsidR="000A19B6">
        <w:rPr>
          <w:rFonts w:ascii="Arial" w:hAnsi="Arial" w:cs="Arial"/>
          <w:bCs/>
          <w:iCs/>
          <w:color w:val="auto"/>
          <w:sz w:val="22"/>
          <w:szCs w:val="22"/>
          <w:lang w:val="sr-Cyrl-CS"/>
        </w:rPr>
        <w:t>им</w:t>
      </w:r>
      <w:r>
        <w:rPr>
          <w:rFonts w:ascii="Arial" w:hAnsi="Arial" w:cs="Arial"/>
          <w:bCs/>
          <w:iCs/>
          <w:color w:val="auto"/>
          <w:sz w:val="22"/>
          <w:szCs w:val="22"/>
          <w:lang w:val="sr-Cyrl-CS"/>
        </w:rPr>
        <w:t xml:space="preserve"> у </w:t>
      </w:r>
      <w:r w:rsidR="00BE42D8">
        <w:rPr>
          <w:rFonts w:ascii="Arial" w:hAnsi="Arial" w:cs="Arial"/>
          <w:bCs/>
          <w:iCs/>
          <w:color w:val="auto"/>
          <w:sz w:val="22"/>
          <w:szCs w:val="22"/>
          <w:lang w:val="sr-Cyrl-CS"/>
        </w:rPr>
        <w:t xml:space="preserve">писаној </w:t>
      </w:r>
      <w:r>
        <w:rPr>
          <w:rFonts w:ascii="Arial" w:hAnsi="Arial" w:cs="Arial"/>
          <w:bCs/>
          <w:iCs/>
          <w:color w:val="auto"/>
          <w:sz w:val="22"/>
          <w:szCs w:val="22"/>
          <w:lang w:val="sr-Cyrl-CS"/>
        </w:rPr>
        <w:t>поруџбеници</w:t>
      </w:r>
      <w:r w:rsidR="000A19B6">
        <w:rPr>
          <w:rFonts w:ascii="Arial" w:hAnsi="Arial" w:cs="Arial"/>
          <w:bCs/>
          <w:iCs/>
          <w:color w:val="auto"/>
          <w:sz w:val="22"/>
          <w:szCs w:val="22"/>
          <w:lang w:val="sr-Cyrl-CS"/>
        </w:rPr>
        <w:t xml:space="preserve">, истоваром у магацин наручиоца. </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Cs/>
          <w:sz w:val="22"/>
          <w:szCs w:val="22"/>
          <w:u w:val="single"/>
        </w:rPr>
        <w:t>9.</w:t>
      </w:r>
      <w:r w:rsidR="0074562A">
        <w:rPr>
          <w:rFonts w:ascii="Arial" w:hAnsi="Arial" w:cs="Arial"/>
          <w:b/>
          <w:bCs/>
          <w:iCs/>
          <w:sz w:val="22"/>
          <w:szCs w:val="22"/>
          <w:u w:val="single"/>
        </w:rPr>
        <w:t>3</w:t>
      </w:r>
      <w:r w:rsidRPr="00EA1B56">
        <w:rPr>
          <w:rFonts w:ascii="Arial" w:hAnsi="Arial" w:cs="Arial"/>
          <w:b/>
          <w:bCs/>
          <w:iCs/>
          <w:sz w:val="22"/>
          <w:szCs w:val="22"/>
          <w:u w:val="single"/>
        </w:rPr>
        <w:t xml:space="preserve">. </w:t>
      </w:r>
      <w:r w:rsidRPr="00EA1B56">
        <w:rPr>
          <w:rFonts w:ascii="Arial" w:hAnsi="Arial" w:cs="Arial"/>
          <w:iCs/>
          <w:sz w:val="22"/>
          <w:szCs w:val="22"/>
          <w:u w:val="single"/>
        </w:rPr>
        <w:t>Захтев у погледу рока важења понуде</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Рок важења понуде не може бити краћи од 30 дана од дана отварања понуда.</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У случају истека рока важења понуде, наручилац је дужан да у писаном облику затражи од понуђача продужење рока важења понуде.</w:t>
      </w:r>
      <w:proofErr w:type="gramEnd"/>
    </w:p>
    <w:p w:rsidR="001619E7" w:rsidRPr="00EA1B56" w:rsidRDefault="001619E7">
      <w:pPr>
        <w:jc w:val="both"/>
        <w:rPr>
          <w:rFonts w:ascii="Arial" w:hAnsi="Arial" w:cs="Arial"/>
          <w:b/>
          <w:bCs/>
          <w:i/>
          <w:iCs/>
          <w:sz w:val="22"/>
          <w:szCs w:val="22"/>
        </w:rPr>
      </w:pPr>
      <w:proofErr w:type="gramStart"/>
      <w:r w:rsidRPr="00EA1B56">
        <w:rPr>
          <w:rFonts w:ascii="Arial" w:hAnsi="Arial" w:cs="Arial"/>
          <w:iCs/>
          <w:sz w:val="22"/>
          <w:szCs w:val="22"/>
        </w:rPr>
        <w:t>Понуђач који прихвати захтев за продужење рока важења понуде на може мењати понуду.</w:t>
      </w:r>
      <w:proofErr w:type="gramEnd"/>
    </w:p>
    <w:p w:rsidR="001619E7" w:rsidRPr="00EA1B56" w:rsidRDefault="001619E7">
      <w:pPr>
        <w:jc w:val="both"/>
        <w:rPr>
          <w:rFonts w:ascii="Arial" w:hAnsi="Arial" w:cs="Arial"/>
          <w:b/>
          <w:bCs/>
          <w:i/>
          <w:iCs/>
          <w:sz w:val="22"/>
          <w:szCs w:val="22"/>
        </w:rPr>
      </w:pPr>
    </w:p>
    <w:p w:rsidR="005A1401" w:rsidRPr="00EA1B56" w:rsidRDefault="005A1401" w:rsidP="005A1401">
      <w:pPr>
        <w:jc w:val="both"/>
        <w:rPr>
          <w:rFonts w:ascii="Arial" w:hAnsi="Arial" w:cs="Arial"/>
          <w:b/>
          <w:color w:val="auto"/>
          <w:sz w:val="22"/>
          <w:szCs w:val="22"/>
          <w:u w:val="single"/>
        </w:rPr>
      </w:pPr>
      <w:r w:rsidRPr="00EA1B56">
        <w:rPr>
          <w:rFonts w:ascii="Arial" w:hAnsi="Arial" w:cs="Arial"/>
          <w:b/>
          <w:color w:val="auto"/>
          <w:sz w:val="22"/>
          <w:szCs w:val="22"/>
          <w:u w:val="single"/>
        </w:rPr>
        <w:t>9.</w:t>
      </w:r>
      <w:r w:rsidR="0074562A">
        <w:rPr>
          <w:rFonts w:ascii="Arial" w:hAnsi="Arial" w:cs="Arial"/>
          <w:b/>
          <w:color w:val="auto"/>
          <w:sz w:val="22"/>
          <w:szCs w:val="22"/>
          <w:u w:val="single"/>
        </w:rPr>
        <w:t>4</w:t>
      </w:r>
      <w:r w:rsidRPr="00EA1B56">
        <w:rPr>
          <w:rFonts w:ascii="Arial" w:hAnsi="Arial" w:cs="Arial"/>
          <w:color w:val="auto"/>
          <w:sz w:val="22"/>
          <w:szCs w:val="22"/>
          <w:u w:val="single"/>
        </w:rPr>
        <w:t>.</w:t>
      </w:r>
      <w:r w:rsidRPr="00D3198E">
        <w:rPr>
          <w:rFonts w:ascii="Arial" w:hAnsi="Arial" w:cs="Arial"/>
          <w:color w:val="auto"/>
          <w:sz w:val="22"/>
          <w:szCs w:val="22"/>
          <w:u w:val="single"/>
        </w:rPr>
        <w:t xml:space="preserve"> </w:t>
      </w:r>
      <w:r w:rsidR="00F049CA" w:rsidRPr="00EA1B56">
        <w:rPr>
          <w:rFonts w:ascii="Arial" w:hAnsi="Arial" w:cs="Arial"/>
          <w:color w:val="auto"/>
          <w:sz w:val="22"/>
          <w:szCs w:val="22"/>
          <w:u w:val="single"/>
          <w:lang w:val="sr-Cyrl-CS"/>
        </w:rPr>
        <w:t>Захтев у погледу рока за решавање рекламације</w:t>
      </w:r>
    </w:p>
    <w:p w:rsidR="005A1401" w:rsidRPr="00523D52" w:rsidRDefault="00F049CA" w:rsidP="005A1401">
      <w:pPr>
        <w:jc w:val="both"/>
        <w:rPr>
          <w:rFonts w:ascii="Arial" w:hAnsi="Arial" w:cs="Arial"/>
          <w:color w:val="auto"/>
          <w:sz w:val="22"/>
          <w:szCs w:val="22"/>
          <w:lang w:val="sr-Cyrl-CS"/>
        </w:rPr>
      </w:pPr>
      <w:r w:rsidRPr="00523D52">
        <w:rPr>
          <w:rFonts w:ascii="Arial" w:hAnsi="Arial" w:cs="Arial"/>
          <w:color w:val="auto"/>
          <w:sz w:val="22"/>
          <w:szCs w:val="22"/>
          <w:lang w:val="sr-Cyrl-CS"/>
        </w:rPr>
        <w:t xml:space="preserve">Рок за решавање рекламације не може бити </w:t>
      </w:r>
      <w:r w:rsidRPr="00D3198E">
        <w:rPr>
          <w:rFonts w:ascii="Arial" w:hAnsi="Arial" w:cs="Arial"/>
          <w:color w:val="auto"/>
          <w:sz w:val="22"/>
          <w:szCs w:val="22"/>
          <w:lang w:val="sr-Cyrl-CS"/>
        </w:rPr>
        <w:t xml:space="preserve">дужи од </w:t>
      </w:r>
      <w:r w:rsidR="00D3198E" w:rsidRPr="00D3198E">
        <w:rPr>
          <w:rFonts w:ascii="Arial" w:hAnsi="Arial" w:cs="Arial"/>
          <w:color w:val="auto"/>
          <w:sz w:val="22"/>
          <w:szCs w:val="22"/>
          <w:lang w:val="sr-Cyrl-CS"/>
        </w:rPr>
        <w:t>5</w:t>
      </w:r>
      <w:r w:rsidRPr="00D3198E">
        <w:rPr>
          <w:rFonts w:ascii="Arial" w:hAnsi="Arial" w:cs="Arial"/>
          <w:color w:val="auto"/>
          <w:sz w:val="22"/>
          <w:szCs w:val="22"/>
          <w:lang w:val="sr-Cyrl-CS"/>
        </w:rPr>
        <w:t xml:space="preserve"> дана од</w:t>
      </w:r>
      <w:r w:rsidRPr="00523D52">
        <w:rPr>
          <w:rFonts w:ascii="Arial" w:hAnsi="Arial" w:cs="Arial"/>
          <w:color w:val="auto"/>
          <w:sz w:val="22"/>
          <w:szCs w:val="22"/>
          <w:lang w:val="sr-Cyrl-CS"/>
        </w:rPr>
        <w:t xml:space="preserve"> дана састављања записника о </w:t>
      </w:r>
      <w:r w:rsidR="000A19B6">
        <w:rPr>
          <w:rFonts w:ascii="Arial" w:hAnsi="Arial" w:cs="Arial"/>
          <w:color w:val="auto"/>
          <w:sz w:val="22"/>
          <w:szCs w:val="22"/>
          <w:lang w:val="sr-Cyrl-CS"/>
        </w:rPr>
        <w:t>рекламацији</w:t>
      </w:r>
      <w:r w:rsidRPr="00523D52">
        <w:rPr>
          <w:rFonts w:ascii="Arial" w:hAnsi="Arial" w:cs="Arial"/>
          <w:color w:val="auto"/>
          <w:sz w:val="22"/>
          <w:szCs w:val="22"/>
          <w:lang w:val="sr-Cyrl-CS"/>
        </w:rPr>
        <w:t>.</w:t>
      </w:r>
    </w:p>
    <w:p w:rsidR="005A1401" w:rsidRPr="00EA1B56" w:rsidRDefault="005A1401" w:rsidP="005A1401">
      <w:pPr>
        <w:jc w:val="both"/>
        <w:rPr>
          <w:rFonts w:ascii="Arial" w:hAnsi="Arial" w:cs="Arial"/>
          <w:b/>
          <w:bCs/>
          <w:i/>
          <w:iCs/>
          <w:sz w:val="22"/>
          <w:szCs w:val="22"/>
        </w:rPr>
      </w:pPr>
    </w:p>
    <w:p w:rsidR="001619E7" w:rsidRDefault="001619E7">
      <w:pPr>
        <w:jc w:val="both"/>
        <w:rPr>
          <w:rFonts w:ascii="Arial" w:hAnsi="Arial" w:cs="Arial"/>
          <w:b/>
          <w:bCs/>
          <w:i/>
          <w:iCs/>
          <w:color w:val="auto"/>
          <w:sz w:val="22"/>
          <w:szCs w:val="22"/>
        </w:rPr>
      </w:pPr>
      <w:r w:rsidRPr="00EA1B56">
        <w:rPr>
          <w:rFonts w:ascii="Arial" w:hAnsi="Arial" w:cs="Arial"/>
          <w:b/>
          <w:bCs/>
          <w:i/>
          <w:iCs/>
          <w:sz w:val="22"/>
          <w:szCs w:val="22"/>
        </w:rPr>
        <w:t xml:space="preserve">10. </w:t>
      </w:r>
      <w:r w:rsidRPr="00EA1B56">
        <w:rPr>
          <w:rFonts w:ascii="Arial" w:hAnsi="Arial" w:cs="Arial"/>
          <w:b/>
          <w:bCs/>
          <w:i/>
          <w:iCs/>
          <w:color w:val="auto"/>
          <w:sz w:val="22"/>
          <w:szCs w:val="22"/>
        </w:rPr>
        <w:t>ВАЛУТА И НАЧИН НА КОЈИ МОРА ДА БУДЕ НАВЕДЕНА И ИЗРАЖЕНА ЦЕНА У ПОНУДИ</w:t>
      </w:r>
    </w:p>
    <w:p w:rsidR="004E2A90" w:rsidRPr="00EA1B56" w:rsidRDefault="004E2A90">
      <w:pPr>
        <w:jc w:val="both"/>
        <w:rPr>
          <w:rFonts w:ascii="Arial" w:hAnsi="Arial" w:cs="Arial"/>
          <w:b/>
          <w:bCs/>
          <w:i/>
          <w:iCs/>
          <w:sz w:val="22"/>
          <w:szCs w:val="22"/>
        </w:rPr>
      </w:pPr>
    </w:p>
    <w:p w:rsidR="001D2FA0" w:rsidRPr="005A4AC0" w:rsidRDefault="001D2FA0" w:rsidP="005D5362">
      <w:pPr>
        <w:jc w:val="both"/>
        <w:rPr>
          <w:rFonts w:ascii="Arial" w:hAnsi="Arial" w:cs="Arial"/>
          <w:sz w:val="22"/>
          <w:szCs w:val="22"/>
          <w:lang w:val="sr-Cyrl-CS"/>
        </w:rPr>
      </w:pPr>
      <w:proofErr w:type="gramStart"/>
      <w:r w:rsidRPr="005A4AC0">
        <w:rPr>
          <w:rFonts w:ascii="Arial" w:hAnsi="Arial" w:cs="Arial"/>
          <w:sz w:val="22"/>
          <w:szCs w:val="22"/>
        </w:rPr>
        <w:t>Цена мо</w:t>
      </w:r>
      <w:r w:rsidR="00D3198E" w:rsidRPr="005A4AC0">
        <w:rPr>
          <w:rFonts w:ascii="Arial" w:hAnsi="Arial" w:cs="Arial"/>
          <w:sz w:val="22"/>
          <w:szCs w:val="22"/>
          <w:lang w:val="sr-Cyrl-CS"/>
        </w:rPr>
        <w:t>же</w:t>
      </w:r>
      <w:r w:rsidRPr="005A4AC0">
        <w:rPr>
          <w:rFonts w:ascii="Arial" w:hAnsi="Arial" w:cs="Arial"/>
          <w:sz w:val="22"/>
          <w:szCs w:val="22"/>
        </w:rPr>
        <w:t xml:space="preserve"> бити исказана у динарима</w:t>
      </w:r>
      <w:r w:rsidR="00D3198E" w:rsidRPr="005A4AC0">
        <w:rPr>
          <w:rFonts w:ascii="Arial" w:hAnsi="Arial" w:cs="Arial"/>
          <w:sz w:val="22"/>
          <w:szCs w:val="22"/>
          <w:lang w:val="sr-Cyrl-CS"/>
        </w:rPr>
        <w:t xml:space="preserve"> или у еврима</w:t>
      </w:r>
      <w:r w:rsidRPr="005A4AC0">
        <w:rPr>
          <w:rFonts w:ascii="Arial" w:hAnsi="Arial" w:cs="Arial"/>
          <w:sz w:val="22"/>
          <w:szCs w:val="22"/>
        </w:rPr>
        <w:t xml:space="preserve">, са и </w:t>
      </w:r>
      <w:r w:rsidRPr="005A4AC0">
        <w:rPr>
          <w:rFonts w:ascii="Arial" w:hAnsi="Arial" w:cs="Arial"/>
          <w:color w:val="00000A"/>
          <w:sz w:val="22"/>
          <w:szCs w:val="22"/>
        </w:rPr>
        <w:t xml:space="preserve">без пореза на додату вредност, </w:t>
      </w:r>
      <w:r w:rsidRPr="005A4AC0">
        <w:rPr>
          <w:rFonts w:ascii="Arial" w:hAnsi="Arial" w:cs="Arial"/>
          <w:sz w:val="22"/>
          <w:szCs w:val="22"/>
        </w:rPr>
        <w:t>с тим да ће се за оцену понуде узимати у обзир цена без пореза на додату вредност.</w:t>
      </w:r>
      <w:proofErr w:type="gramEnd"/>
    </w:p>
    <w:p w:rsidR="00D3198E" w:rsidRPr="005A4AC0" w:rsidRDefault="00D3198E" w:rsidP="005D5362">
      <w:pPr>
        <w:jc w:val="both"/>
        <w:rPr>
          <w:rFonts w:ascii="Arial" w:hAnsi="Arial" w:cs="Arial"/>
          <w:sz w:val="22"/>
          <w:szCs w:val="22"/>
          <w:lang w:val="sr-Cyrl-CS"/>
        </w:rPr>
      </w:pPr>
      <w:r w:rsidRPr="005A4AC0">
        <w:rPr>
          <w:rFonts w:ascii="Arial" w:hAnsi="Arial" w:cs="Arial"/>
          <w:sz w:val="22"/>
          <w:szCs w:val="22"/>
          <w:lang w:val="sr-Cyrl-CS"/>
        </w:rPr>
        <w:t>Уколико је понуда исказана у еврима за вредновање ће се користити средњи девизни курс НБС на дан јавног отварања понуда.</w:t>
      </w:r>
    </w:p>
    <w:p w:rsidR="004E2A90" w:rsidRPr="005A4AC0" w:rsidRDefault="004E2A90" w:rsidP="005D5362">
      <w:pPr>
        <w:jc w:val="both"/>
        <w:rPr>
          <w:rFonts w:ascii="Arial" w:hAnsi="Arial" w:cs="Arial"/>
          <w:color w:val="auto"/>
          <w:sz w:val="22"/>
          <w:szCs w:val="22"/>
          <w:lang w:val="sr-Cyrl-CS"/>
        </w:rPr>
      </w:pPr>
      <w:r w:rsidRPr="005A4AC0">
        <w:rPr>
          <w:rFonts w:ascii="Arial" w:hAnsi="Arial" w:cs="Arial"/>
          <w:color w:val="auto"/>
          <w:sz w:val="22"/>
          <w:szCs w:val="22"/>
          <w:lang w:val="sr-Cyrl-CS"/>
        </w:rPr>
        <w:t xml:space="preserve">Уговорене цене </w:t>
      </w:r>
      <w:r w:rsidR="00CE0B3B" w:rsidRPr="005A4AC0">
        <w:rPr>
          <w:rFonts w:ascii="Arial" w:hAnsi="Arial" w:cs="Arial"/>
          <w:color w:val="auto"/>
          <w:sz w:val="22"/>
          <w:szCs w:val="22"/>
          <w:lang w:val="sr-Cyrl-CS"/>
        </w:rPr>
        <w:t>добара</w:t>
      </w:r>
      <w:r w:rsidRPr="005A4AC0">
        <w:rPr>
          <w:rFonts w:ascii="Arial" w:hAnsi="Arial" w:cs="Arial"/>
          <w:color w:val="auto"/>
          <w:sz w:val="22"/>
          <w:szCs w:val="22"/>
          <w:lang w:val="sr-Cyrl-CS"/>
        </w:rPr>
        <w:t xml:space="preserve"> обухватају све трошкове које п</w:t>
      </w:r>
      <w:r w:rsidR="00CE0B3B" w:rsidRPr="005A4AC0">
        <w:rPr>
          <w:rFonts w:ascii="Arial" w:hAnsi="Arial" w:cs="Arial"/>
          <w:color w:val="auto"/>
          <w:sz w:val="22"/>
          <w:szCs w:val="22"/>
          <w:lang w:val="sr-Cyrl-CS"/>
        </w:rPr>
        <w:t>онуђач</w:t>
      </w:r>
      <w:r w:rsidRPr="005A4AC0">
        <w:rPr>
          <w:rFonts w:ascii="Arial" w:hAnsi="Arial" w:cs="Arial"/>
          <w:color w:val="auto"/>
          <w:sz w:val="22"/>
          <w:szCs w:val="22"/>
          <w:lang w:val="sr-Cyrl-CS"/>
        </w:rPr>
        <w:t xml:space="preserve"> има у реализацији </w:t>
      </w:r>
      <w:r w:rsidR="00CE0B3B" w:rsidRPr="005A4AC0">
        <w:rPr>
          <w:rFonts w:ascii="Arial" w:hAnsi="Arial" w:cs="Arial"/>
          <w:color w:val="auto"/>
          <w:sz w:val="22"/>
          <w:szCs w:val="22"/>
          <w:lang w:val="sr-Cyrl-CS"/>
        </w:rPr>
        <w:t>набавке предметних добара</w:t>
      </w:r>
      <w:r w:rsidRPr="005A4AC0">
        <w:rPr>
          <w:rFonts w:ascii="Arial" w:hAnsi="Arial" w:cs="Arial"/>
          <w:color w:val="auto"/>
          <w:sz w:val="22"/>
          <w:szCs w:val="22"/>
          <w:lang w:val="sr-Cyrl-CS"/>
        </w:rPr>
        <w:t xml:space="preserve">. </w:t>
      </w:r>
    </w:p>
    <w:p w:rsidR="00B11730" w:rsidRPr="002C1C48" w:rsidRDefault="00B11730" w:rsidP="005D5362">
      <w:pPr>
        <w:jc w:val="both"/>
        <w:rPr>
          <w:rFonts w:ascii="Arial" w:hAnsi="Arial" w:cs="Arial"/>
          <w:noProof/>
          <w:color w:val="auto"/>
          <w:sz w:val="22"/>
          <w:szCs w:val="22"/>
          <w:lang w:val="sr-Cyrl-CS"/>
        </w:rPr>
      </w:pPr>
      <w:r w:rsidRPr="002C1C48">
        <w:rPr>
          <w:rFonts w:ascii="Arial" w:hAnsi="Arial" w:cs="Arial"/>
          <w:noProof/>
          <w:color w:val="auto"/>
          <w:sz w:val="22"/>
          <w:szCs w:val="22"/>
          <w:lang w:val="sr-Cyrl-CS"/>
        </w:rPr>
        <w:t xml:space="preserve">Уговорене цене </w:t>
      </w:r>
      <w:r w:rsidRPr="002C1C48">
        <w:rPr>
          <w:rFonts w:ascii="Arial" w:hAnsi="Arial" w:cs="Arial"/>
          <w:color w:val="auto"/>
          <w:sz w:val="22"/>
          <w:szCs w:val="22"/>
          <w:lang w:val="sr-Cyrl-CS"/>
        </w:rPr>
        <w:t xml:space="preserve">добара </w:t>
      </w:r>
      <w:r w:rsidRPr="002C1C48">
        <w:rPr>
          <w:rFonts w:ascii="Arial" w:hAnsi="Arial" w:cs="Arial"/>
          <w:noProof/>
          <w:color w:val="auto"/>
          <w:sz w:val="22"/>
          <w:szCs w:val="22"/>
          <w:lang w:val="sr-Cyrl-CS"/>
        </w:rPr>
        <w:t>подразумевају испоруку на локациј</w:t>
      </w:r>
      <w:r w:rsidR="0074562A" w:rsidRPr="002C1C48">
        <w:rPr>
          <w:rFonts w:ascii="Arial" w:hAnsi="Arial" w:cs="Arial"/>
          <w:noProof/>
          <w:color w:val="auto"/>
          <w:sz w:val="22"/>
          <w:szCs w:val="22"/>
          <w:lang w:val="sr-Latn-CS"/>
        </w:rPr>
        <w:t>e</w:t>
      </w:r>
      <w:r w:rsidR="00CC4791" w:rsidRPr="002C1C48">
        <w:rPr>
          <w:rFonts w:ascii="Arial" w:hAnsi="Arial" w:cs="Arial"/>
          <w:noProof/>
          <w:color w:val="auto"/>
          <w:sz w:val="22"/>
          <w:szCs w:val="22"/>
          <w:lang w:val="sr-Cyrl-CS"/>
        </w:rPr>
        <w:t xml:space="preserve"> наручиоца</w:t>
      </w:r>
      <w:r w:rsidR="0074562A" w:rsidRPr="002C1C48">
        <w:rPr>
          <w:rFonts w:ascii="Arial" w:hAnsi="Arial" w:cs="Arial"/>
          <w:noProof/>
          <w:color w:val="auto"/>
          <w:sz w:val="22"/>
          <w:szCs w:val="22"/>
          <w:lang w:val="sr-Latn-CS"/>
        </w:rPr>
        <w:t xml:space="preserve"> </w:t>
      </w:r>
      <w:r w:rsidR="0074562A" w:rsidRPr="002C1C48">
        <w:rPr>
          <w:rFonts w:ascii="Arial" w:hAnsi="Arial" w:cs="Arial"/>
          <w:noProof/>
          <w:color w:val="auto"/>
          <w:sz w:val="22"/>
          <w:szCs w:val="22"/>
          <w:lang w:val="sr-Cyrl-CS"/>
        </w:rPr>
        <w:t>наведен</w:t>
      </w:r>
      <w:r w:rsidR="00D3198E" w:rsidRPr="002C1C48">
        <w:rPr>
          <w:rFonts w:ascii="Arial" w:hAnsi="Arial" w:cs="Arial"/>
          <w:noProof/>
          <w:color w:val="auto"/>
          <w:sz w:val="22"/>
          <w:szCs w:val="22"/>
          <w:lang w:val="sr-Cyrl-CS"/>
        </w:rPr>
        <w:t>е</w:t>
      </w:r>
      <w:r w:rsidR="0074562A" w:rsidRPr="002C1C48">
        <w:rPr>
          <w:rFonts w:ascii="Arial" w:hAnsi="Arial" w:cs="Arial"/>
          <w:noProof/>
          <w:color w:val="auto"/>
          <w:sz w:val="22"/>
          <w:szCs w:val="22"/>
          <w:lang w:val="sr-Cyrl-CS"/>
        </w:rPr>
        <w:t xml:space="preserve"> у </w:t>
      </w:r>
      <w:r w:rsidR="00863C4F" w:rsidRPr="002C1C48">
        <w:rPr>
          <w:rFonts w:ascii="Arial" w:hAnsi="Arial" w:cs="Arial"/>
          <w:noProof/>
          <w:color w:val="auto"/>
          <w:sz w:val="22"/>
          <w:szCs w:val="22"/>
          <w:lang w:val="sr-Cyrl-CS"/>
        </w:rPr>
        <w:t xml:space="preserve">писаној </w:t>
      </w:r>
      <w:r w:rsidR="0074562A" w:rsidRPr="002C1C48">
        <w:rPr>
          <w:rFonts w:ascii="Arial" w:hAnsi="Arial" w:cs="Arial"/>
          <w:noProof/>
          <w:color w:val="auto"/>
          <w:sz w:val="22"/>
          <w:szCs w:val="22"/>
          <w:lang w:val="sr-Cyrl-CS"/>
        </w:rPr>
        <w:t>поруџбеници, истоваром у магацин наручиоца.</w:t>
      </w:r>
      <w:r w:rsidRPr="002C1C48">
        <w:rPr>
          <w:rFonts w:ascii="Arial" w:hAnsi="Arial" w:cs="Arial"/>
          <w:noProof/>
          <w:color w:val="auto"/>
          <w:sz w:val="22"/>
          <w:szCs w:val="22"/>
          <w:lang w:val="ru-RU"/>
        </w:rPr>
        <w:t xml:space="preserve"> </w:t>
      </w:r>
    </w:p>
    <w:p w:rsidR="001D2FA0" w:rsidRPr="005A4AC0" w:rsidRDefault="001D2FA0" w:rsidP="005D5362">
      <w:pPr>
        <w:jc w:val="both"/>
        <w:rPr>
          <w:rFonts w:ascii="Arial" w:hAnsi="Arial" w:cs="Arial"/>
          <w:sz w:val="22"/>
          <w:szCs w:val="22"/>
        </w:rPr>
      </w:pPr>
      <w:proofErr w:type="gramStart"/>
      <w:r w:rsidRPr="005A4AC0">
        <w:rPr>
          <w:rFonts w:ascii="Arial" w:hAnsi="Arial" w:cs="Arial"/>
          <w:color w:val="auto"/>
          <w:sz w:val="22"/>
          <w:szCs w:val="22"/>
        </w:rPr>
        <w:t>Ако је у понуди исказана неуобичајено</w:t>
      </w:r>
      <w:r w:rsidRPr="005A4AC0">
        <w:rPr>
          <w:rFonts w:ascii="Arial" w:hAnsi="Arial" w:cs="Arial"/>
          <w:sz w:val="22"/>
          <w:szCs w:val="22"/>
        </w:rPr>
        <w:t xml:space="preserve"> ниска цена, наручилац ће поступити у складу са чланом 92.</w:t>
      </w:r>
      <w:proofErr w:type="gramEnd"/>
      <w:r w:rsidRPr="005A4AC0">
        <w:rPr>
          <w:rFonts w:ascii="Arial" w:hAnsi="Arial" w:cs="Arial"/>
          <w:sz w:val="22"/>
          <w:szCs w:val="22"/>
        </w:rPr>
        <w:t xml:space="preserve"> </w:t>
      </w:r>
      <w:proofErr w:type="gramStart"/>
      <w:r w:rsidRPr="005A4AC0">
        <w:rPr>
          <w:rFonts w:ascii="Arial" w:hAnsi="Arial" w:cs="Arial"/>
          <w:sz w:val="22"/>
          <w:szCs w:val="22"/>
        </w:rPr>
        <w:t>Закона.</w:t>
      </w:r>
      <w:proofErr w:type="gramEnd"/>
    </w:p>
    <w:p w:rsidR="001D2FA0" w:rsidRPr="005A4AC0" w:rsidRDefault="001D2FA0" w:rsidP="005D5362">
      <w:pPr>
        <w:jc w:val="both"/>
        <w:rPr>
          <w:rFonts w:ascii="Arial" w:hAnsi="Arial" w:cs="Arial"/>
          <w:color w:val="auto"/>
          <w:sz w:val="22"/>
          <w:szCs w:val="22"/>
          <w:lang w:val="sr-Cyrl-CS"/>
        </w:rPr>
      </w:pPr>
      <w:proofErr w:type="gramStart"/>
      <w:r w:rsidRPr="005A4AC0">
        <w:rPr>
          <w:rFonts w:ascii="Arial" w:hAnsi="Arial" w:cs="Arial"/>
          <w:color w:val="auto"/>
          <w:sz w:val="22"/>
          <w:szCs w:val="22"/>
        </w:rPr>
        <w:t xml:space="preserve">Ако понуђена цена </w:t>
      </w:r>
      <w:r w:rsidR="00CE0B3B" w:rsidRPr="005A4AC0">
        <w:rPr>
          <w:rFonts w:ascii="Arial" w:hAnsi="Arial" w:cs="Arial"/>
          <w:color w:val="auto"/>
          <w:sz w:val="22"/>
          <w:szCs w:val="22"/>
          <w:lang w:val="sr-Cyrl-CS"/>
        </w:rPr>
        <w:t>добара</w:t>
      </w:r>
      <w:r w:rsidR="00F14D6F" w:rsidRPr="005A4AC0">
        <w:rPr>
          <w:rFonts w:ascii="Arial" w:hAnsi="Arial" w:cs="Arial"/>
          <w:color w:val="auto"/>
          <w:sz w:val="22"/>
          <w:szCs w:val="22"/>
          <w:lang w:val="sr-Cyrl-CS"/>
        </w:rPr>
        <w:t xml:space="preserve"> </w:t>
      </w:r>
      <w:r w:rsidRPr="005A4AC0">
        <w:rPr>
          <w:rFonts w:ascii="Arial" w:hAnsi="Arial" w:cs="Arial"/>
          <w:color w:val="auto"/>
          <w:sz w:val="22"/>
          <w:szCs w:val="22"/>
        </w:rPr>
        <w:t>укључује увозну царину и друге дажбине, понуђач је дужан да тај део одвојено искаже у динарима.</w:t>
      </w:r>
      <w:proofErr w:type="gramEnd"/>
    </w:p>
    <w:p w:rsidR="001D2FA0" w:rsidRPr="00EA1B56" w:rsidRDefault="001D2FA0" w:rsidP="0002706C">
      <w:pPr>
        <w:jc w:val="both"/>
        <w:rPr>
          <w:rFonts w:ascii="Arial" w:hAnsi="Arial" w:cs="Arial"/>
          <w:iCs/>
          <w:sz w:val="22"/>
          <w:szCs w:val="22"/>
          <w:lang w:val="sr-Cyrl-CS"/>
        </w:rPr>
      </w:pPr>
    </w:p>
    <w:p w:rsidR="001619E7" w:rsidRPr="00EA1B56" w:rsidRDefault="001619E7">
      <w:pPr>
        <w:jc w:val="both"/>
        <w:rPr>
          <w:rFonts w:ascii="Arial" w:hAnsi="Arial" w:cs="Arial"/>
          <w:b/>
          <w:i/>
          <w:iCs/>
          <w:color w:val="auto"/>
          <w:sz w:val="22"/>
          <w:szCs w:val="22"/>
        </w:rPr>
      </w:pPr>
      <w:r w:rsidRPr="00EA1B56">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EA1B56">
        <w:rPr>
          <w:rFonts w:ascii="Arial" w:hAnsi="Arial" w:cs="Arial"/>
          <w:b/>
          <w:i/>
          <w:iCs/>
          <w:color w:val="auto"/>
          <w:sz w:val="22"/>
          <w:szCs w:val="22"/>
        </w:rPr>
        <w:t xml:space="preserve"> ЛОКАЛНЕ САМОУПРАВЕ ГДЕ СЕ МОГУ </w:t>
      </w:r>
      <w:r w:rsidRPr="00EA1B56">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EA1B56" w:rsidRDefault="007D73D6">
      <w:pPr>
        <w:jc w:val="both"/>
        <w:rPr>
          <w:rFonts w:ascii="Arial" w:hAnsi="Arial" w:cs="Arial"/>
          <w:b/>
          <w:i/>
          <w:iCs/>
          <w:color w:val="auto"/>
          <w:sz w:val="22"/>
          <w:szCs w:val="22"/>
        </w:rPr>
      </w:pPr>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roofErr w:type="gramEnd"/>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roofErr w:type="gramEnd"/>
    </w:p>
    <w:p w:rsidR="001619E7" w:rsidRPr="00EA1B56" w:rsidRDefault="001619E7">
      <w:pPr>
        <w:jc w:val="both"/>
        <w:rPr>
          <w:rFonts w:ascii="Arial" w:hAnsi="Arial" w:cs="Arial"/>
          <w:b/>
          <w:i/>
          <w:iCs/>
          <w:sz w:val="22"/>
          <w:szCs w:val="22"/>
        </w:rPr>
      </w:pPr>
      <w:r w:rsidRPr="00EA1B56">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EA1B56" w:rsidRDefault="00EC0C43" w:rsidP="00F0203B">
      <w:pPr>
        <w:jc w:val="both"/>
        <w:rPr>
          <w:rFonts w:ascii="Arial" w:eastAsia="TimesNewRomanPSMT" w:hAnsi="Arial" w:cs="Arial"/>
          <w:bCs/>
          <w:iCs/>
          <w:color w:val="auto"/>
          <w:sz w:val="22"/>
          <w:szCs w:val="22"/>
          <w:lang w:val="sr-Cyrl-CS"/>
        </w:rPr>
      </w:pPr>
    </w:p>
    <w:p w:rsidR="00F0203B" w:rsidRPr="00EA1B56" w:rsidRDefault="00F0203B" w:rsidP="0002706C">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Изабрани понуђач је дужан да достави:</w:t>
      </w:r>
    </w:p>
    <w:p w:rsidR="00EC0C43" w:rsidRPr="00EA1B56" w:rsidRDefault="00F0203B" w:rsidP="00EB1AEE">
      <w:pPr>
        <w:pStyle w:val="ListParagraph"/>
        <w:numPr>
          <w:ilvl w:val="0"/>
          <w:numId w:val="15"/>
        </w:numPr>
        <w:jc w:val="both"/>
        <w:rPr>
          <w:rFonts w:ascii="Arial" w:eastAsia="TimesNewRomanPSMT" w:hAnsi="Arial" w:cs="Arial"/>
          <w:b/>
          <w:bCs/>
          <w:iCs/>
          <w:color w:val="auto"/>
          <w:sz w:val="22"/>
          <w:szCs w:val="22"/>
          <w:lang w:val="sr-Cyrl-CS"/>
        </w:rPr>
      </w:pPr>
      <w:r w:rsidRPr="00EA1B56">
        <w:rPr>
          <w:rFonts w:ascii="Arial" w:eastAsia="TimesNewRomanPSMT" w:hAnsi="Arial" w:cs="Arial"/>
          <w:b/>
          <w:bCs/>
          <w:iCs/>
          <w:color w:val="auto"/>
          <w:sz w:val="22"/>
          <w:szCs w:val="22"/>
        </w:rPr>
        <w:t>Банкарску гаранцију за добро извршење посла</w:t>
      </w:r>
      <w:r w:rsidR="00EC0C43" w:rsidRPr="00EA1B56">
        <w:rPr>
          <w:rFonts w:ascii="Arial" w:eastAsia="TimesNewRomanPSMT" w:hAnsi="Arial" w:cs="Arial"/>
          <w:b/>
          <w:bCs/>
          <w:iCs/>
          <w:color w:val="auto"/>
          <w:sz w:val="22"/>
          <w:szCs w:val="22"/>
          <w:lang w:val="sr-Cyrl-CS"/>
        </w:rPr>
        <w:t>.</w:t>
      </w:r>
    </w:p>
    <w:p w:rsidR="00EC0C43" w:rsidRPr="00EA1B56" w:rsidRDefault="00EC0C43" w:rsidP="0002706C">
      <w:pPr>
        <w:jc w:val="both"/>
        <w:rPr>
          <w:rFonts w:ascii="Arial" w:eastAsia="TimesNewRomanPSMT" w:hAnsi="Arial" w:cs="Arial"/>
          <w:bCs/>
          <w:iCs/>
          <w:color w:val="auto"/>
          <w:sz w:val="22"/>
          <w:szCs w:val="22"/>
          <w:lang w:val="sr-Cyrl-CS"/>
        </w:rPr>
      </w:pPr>
      <w:r w:rsidRPr="00EA1B56">
        <w:rPr>
          <w:rFonts w:ascii="Arial" w:eastAsia="TimesNewRomanPSMT" w:hAnsi="Arial" w:cs="Arial"/>
          <w:bCs/>
          <w:iCs/>
          <w:color w:val="auto"/>
          <w:sz w:val="22"/>
          <w:szCs w:val="22"/>
          <w:lang w:val="sr-Cyrl-CS"/>
        </w:rPr>
        <w:lastRenderedPageBreak/>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A1B56" w:rsidRDefault="00EC0C43" w:rsidP="0002706C">
      <w:pPr>
        <w:jc w:val="both"/>
        <w:rPr>
          <w:rFonts w:ascii="Arial" w:hAnsi="Arial" w:cs="Arial"/>
          <w:noProof/>
          <w:sz w:val="22"/>
          <w:szCs w:val="22"/>
          <w:lang w:val="sr-Cyrl-CS"/>
        </w:rPr>
      </w:pPr>
      <w:r w:rsidRPr="00EA1B56">
        <w:rPr>
          <w:rFonts w:ascii="Arial" w:hAnsi="Arial" w:cs="Arial"/>
          <w:noProof/>
          <w:sz w:val="22"/>
          <w:szCs w:val="22"/>
          <w:lang w:val="sr-Cyrl-CS"/>
        </w:rPr>
        <w:t xml:space="preserve">Поднета банкарска гаранција </w:t>
      </w:r>
      <w:r w:rsidRPr="00EA1B56">
        <w:rPr>
          <w:rFonts w:ascii="Arial" w:hAnsi="Arial" w:cs="Arial"/>
          <w:bCs/>
          <w:noProof/>
          <w:sz w:val="22"/>
          <w:szCs w:val="22"/>
          <w:lang w:val="sr-Cyrl-CS"/>
        </w:rPr>
        <w:t>не може садржавати</w:t>
      </w:r>
      <w:r w:rsidRPr="00EA1B56">
        <w:rPr>
          <w:rFonts w:ascii="Arial" w:hAnsi="Arial" w:cs="Arial"/>
          <w:noProof/>
          <w:sz w:val="22"/>
          <w:szCs w:val="22"/>
          <w:lang w:val="sr-Cyrl-CS"/>
        </w:rPr>
        <w:t xml:space="preserve">: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додатне услове за исплату;</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краће рокове од оних које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мањи износ од оног који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EC0C43" w:rsidRPr="00EA1B56" w:rsidRDefault="00EC0C43" w:rsidP="0002706C">
      <w:pPr>
        <w:suppressAutoHyphens w:val="0"/>
        <w:spacing w:line="240" w:lineRule="auto"/>
        <w:jc w:val="both"/>
        <w:rPr>
          <w:rStyle w:val="Emphasis"/>
          <w:rFonts w:ascii="Arial" w:hAnsi="Arial" w:cs="Arial"/>
          <w:b/>
          <w:i w:val="0"/>
          <w:sz w:val="22"/>
          <w:szCs w:val="22"/>
          <w:lang w:val="sr-Cyrl-CS"/>
        </w:rPr>
      </w:pPr>
      <w:r w:rsidRPr="00EA1B56">
        <w:rPr>
          <w:rStyle w:val="Emphasis"/>
          <w:rFonts w:ascii="Arial" w:hAnsi="Arial" w:cs="Arial"/>
          <w:b/>
          <w:i w:val="0"/>
          <w:sz w:val="22"/>
          <w:szCs w:val="22"/>
          <w:lang w:val="sr-Cyrl-CS"/>
        </w:rPr>
        <w:t>Банкарска гаранција за добро извршење посла:</w:t>
      </w:r>
    </w:p>
    <w:p w:rsidR="00EC0C43" w:rsidRPr="00EA1B56" w:rsidRDefault="00EC0C43" w:rsidP="00EB1AEE">
      <w:pPr>
        <w:pStyle w:val="ListParagraph"/>
        <w:numPr>
          <w:ilvl w:val="0"/>
          <w:numId w:val="14"/>
        </w:numPr>
        <w:jc w:val="both"/>
        <w:rPr>
          <w:rFonts w:ascii="Arial" w:hAnsi="Arial" w:cs="Arial"/>
          <w:i/>
          <w:noProof/>
          <w:sz w:val="22"/>
          <w:szCs w:val="22"/>
          <w:lang w:val="sr-Cyrl-CS"/>
        </w:rPr>
      </w:pPr>
      <w:r w:rsidRPr="00EA1B56">
        <w:rPr>
          <w:rStyle w:val="Emphasis"/>
          <w:rFonts w:ascii="Arial" w:hAnsi="Arial" w:cs="Arial"/>
          <w:i w:val="0"/>
          <w:sz w:val="22"/>
          <w:szCs w:val="22"/>
          <w:lang w:val="sr-Cyrl-CS"/>
        </w:rPr>
        <w:t>Изабрани понуђач  доставља је наручиоцу у оригиналу, при закључењу Уговора,</w:t>
      </w:r>
      <w:r w:rsidRPr="00EA1B56">
        <w:rPr>
          <w:rFonts w:ascii="Arial" w:hAnsi="Arial" w:cs="Arial"/>
          <w:i/>
          <w:sz w:val="22"/>
          <w:szCs w:val="22"/>
        </w:rPr>
        <w:t xml:space="preserve"> </w:t>
      </w:r>
      <w:r w:rsidRPr="00EA1B56">
        <w:rPr>
          <w:rStyle w:val="Emphasis"/>
          <w:rFonts w:ascii="Arial" w:hAnsi="Arial" w:cs="Arial"/>
          <w:i w:val="0"/>
          <w:sz w:val="22"/>
          <w:szCs w:val="22"/>
        </w:rPr>
        <w:t>односно најкасније у року од 15 дана од закључења Уговора</w:t>
      </w:r>
      <w:r w:rsidRPr="00EA1B56">
        <w:rPr>
          <w:rStyle w:val="Emphasis"/>
          <w:rFonts w:ascii="Arial" w:hAnsi="Arial" w:cs="Arial"/>
          <w:i w:val="0"/>
          <w:sz w:val="22"/>
          <w:szCs w:val="22"/>
          <w:lang w:val="sr-Cyrl-CS"/>
        </w:rPr>
        <w:t>;</w:t>
      </w:r>
    </w:p>
    <w:p w:rsidR="00EC0C43" w:rsidRPr="00EA1B56" w:rsidRDefault="00EC0C43" w:rsidP="00EB1AEE">
      <w:pPr>
        <w:pStyle w:val="ListParagraph"/>
        <w:numPr>
          <w:ilvl w:val="0"/>
          <w:numId w:val="14"/>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Издаје се у висини од 5% од </w:t>
      </w:r>
      <w:r w:rsidRPr="00B11730">
        <w:rPr>
          <w:rStyle w:val="Emphasis"/>
          <w:rFonts w:ascii="Arial" w:hAnsi="Arial" w:cs="Arial"/>
          <w:i w:val="0"/>
          <w:color w:val="auto"/>
          <w:sz w:val="22"/>
          <w:szCs w:val="22"/>
          <w:lang w:val="sr-Cyrl-CS"/>
        </w:rPr>
        <w:t xml:space="preserve">укупне </w:t>
      </w:r>
      <w:r w:rsidR="00DE481B">
        <w:rPr>
          <w:rStyle w:val="Emphasis"/>
          <w:rFonts w:ascii="Arial" w:hAnsi="Arial" w:cs="Arial"/>
          <w:i w:val="0"/>
          <w:color w:val="auto"/>
          <w:sz w:val="22"/>
          <w:szCs w:val="22"/>
          <w:lang w:val="sr-Cyrl-CS"/>
        </w:rPr>
        <w:t xml:space="preserve">финансијске вредности </w:t>
      </w:r>
      <w:r w:rsidR="00B11730" w:rsidRPr="00B11730">
        <w:rPr>
          <w:rStyle w:val="Emphasis"/>
          <w:rFonts w:ascii="Arial" w:hAnsi="Arial" w:cs="Arial"/>
          <w:i w:val="0"/>
          <w:color w:val="auto"/>
          <w:sz w:val="22"/>
          <w:szCs w:val="22"/>
          <w:lang w:val="sr-Cyrl-CS"/>
        </w:rPr>
        <w:t>у</w:t>
      </w:r>
      <w:r w:rsidRPr="00B11730">
        <w:rPr>
          <w:rStyle w:val="Emphasis"/>
          <w:rFonts w:ascii="Arial" w:hAnsi="Arial" w:cs="Arial"/>
          <w:i w:val="0"/>
          <w:color w:val="auto"/>
          <w:sz w:val="22"/>
          <w:szCs w:val="22"/>
          <w:lang w:val="sr-Cyrl-CS"/>
        </w:rPr>
        <w:t>говор</w:t>
      </w:r>
      <w:r w:rsidR="00DE481B">
        <w:rPr>
          <w:rStyle w:val="Emphasis"/>
          <w:rFonts w:ascii="Arial" w:hAnsi="Arial" w:cs="Arial"/>
          <w:i w:val="0"/>
          <w:color w:val="auto"/>
          <w:sz w:val="22"/>
          <w:szCs w:val="22"/>
          <w:lang w:val="sr-Cyrl-CS"/>
        </w:rPr>
        <w:t>а</w:t>
      </w:r>
      <w:r w:rsidRPr="00EA1B56">
        <w:rPr>
          <w:rStyle w:val="Emphasis"/>
          <w:rFonts w:ascii="Arial" w:hAnsi="Arial" w:cs="Arial"/>
          <w:i w:val="0"/>
          <w:sz w:val="22"/>
          <w:szCs w:val="22"/>
          <w:lang w:val="sr-Cyrl-CS"/>
        </w:rPr>
        <w:t xml:space="preserve"> без ПДВ-а;</w:t>
      </w:r>
    </w:p>
    <w:p w:rsidR="00BE7596" w:rsidRPr="00BE7596" w:rsidRDefault="00EC0C43" w:rsidP="0002706C">
      <w:pPr>
        <w:pStyle w:val="ListParagraph"/>
        <w:numPr>
          <w:ilvl w:val="0"/>
          <w:numId w:val="14"/>
        </w:numPr>
        <w:suppressAutoHyphens w:val="0"/>
        <w:spacing w:line="240" w:lineRule="auto"/>
        <w:jc w:val="both"/>
        <w:rPr>
          <w:rFonts w:ascii="Arial" w:hAnsi="Arial" w:cs="Arial"/>
          <w:iCs/>
          <w:sz w:val="22"/>
          <w:szCs w:val="22"/>
          <w:lang w:val="sr-Cyrl-CS"/>
        </w:rPr>
      </w:pPr>
      <w:r w:rsidRPr="00BE7596">
        <w:rPr>
          <w:rStyle w:val="Emphasis"/>
          <w:rFonts w:ascii="Arial" w:hAnsi="Arial" w:cs="Arial"/>
          <w:i w:val="0"/>
          <w:sz w:val="22"/>
          <w:szCs w:val="22"/>
          <w:lang w:val="sr-Cyrl-CS"/>
        </w:rPr>
        <w:t>Важи годину дана од дана закључења Уговора, са обавезом продужења на годишњем нивоу за све време трајања предметног</w:t>
      </w:r>
      <w:r w:rsidRPr="00BE7596">
        <w:rPr>
          <w:rStyle w:val="Emphasis"/>
          <w:rFonts w:ascii="Arial" w:hAnsi="Arial" w:cs="Arial"/>
          <w:b/>
          <w:sz w:val="22"/>
          <w:szCs w:val="22"/>
          <w:lang w:val="sr-Cyrl-CS"/>
        </w:rPr>
        <w:t xml:space="preserve"> </w:t>
      </w:r>
      <w:r w:rsidRPr="00BE7596">
        <w:rPr>
          <w:rStyle w:val="Emphasis"/>
          <w:rFonts w:ascii="Arial" w:hAnsi="Arial" w:cs="Arial"/>
          <w:i w:val="0"/>
          <w:sz w:val="22"/>
          <w:szCs w:val="22"/>
          <w:lang w:val="sr-Cyrl-CS"/>
        </w:rPr>
        <w:t xml:space="preserve">Уговора, </w:t>
      </w:r>
      <w:r w:rsidRPr="00BE7596">
        <w:rPr>
          <w:rStyle w:val="Emphasis"/>
          <w:rFonts w:ascii="Arial" w:hAnsi="Arial" w:cs="Arial"/>
          <w:i w:val="0"/>
          <w:sz w:val="22"/>
          <w:szCs w:val="22"/>
        </w:rPr>
        <w:t>с тим што се вредност гаранције смањује сразмерно вредности уговора која је реализована.</w:t>
      </w:r>
      <w:r w:rsidR="00297D50" w:rsidRPr="00BE7596">
        <w:rPr>
          <w:rFonts w:ascii="Arial" w:hAnsi="Arial" w:cs="Arial"/>
          <w:color w:val="auto"/>
          <w:sz w:val="22"/>
          <w:szCs w:val="22"/>
        </w:rPr>
        <w:t xml:space="preserve"> </w:t>
      </w:r>
    </w:p>
    <w:p w:rsidR="00EC0C43" w:rsidRPr="00BE7596" w:rsidRDefault="00EC0C43" w:rsidP="00BE7596">
      <w:pPr>
        <w:suppressAutoHyphens w:val="0"/>
        <w:spacing w:line="240" w:lineRule="auto"/>
        <w:jc w:val="both"/>
        <w:rPr>
          <w:rStyle w:val="Emphasis"/>
          <w:rFonts w:ascii="Arial" w:hAnsi="Arial" w:cs="Arial"/>
          <w:i w:val="0"/>
          <w:sz w:val="22"/>
          <w:szCs w:val="22"/>
          <w:lang w:val="sr-Cyrl-CS"/>
        </w:rPr>
      </w:pPr>
      <w:r w:rsidRPr="00BE7596">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A1B56" w:rsidRDefault="00EC0C43" w:rsidP="0002706C">
      <w:pPr>
        <w:jc w:val="both"/>
        <w:rPr>
          <w:rStyle w:val="Emphasis"/>
          <w:rFonts w:ascii="Arial" w:hAnsi="Arial" w:cs="Arial"/>
          <w:i w:val="0"/>
          <w:sz w:val="22"/>
          <w:szCs w:val="22"/>
          <w:lang w:val="sr-Latn-CS"/>
        </w:rPr>
      </w:pPr>
      <w:r w:rsidRPr="00EA1B56">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A1B56">
        <w:rPr>
          <w:rStyle w:val="Emphasis"/>
          <w:rFonts w:ascii="Arial" w:hAnsi="Arial" w:cs="Arial"/>
          <w:i w:val="0"/>
          <w:sz w:val="22"/>
          <w:szCs w:val="22"/>
          <w:lang w:val="sr-Latn-CS"/>
        </w:rPr>
        <w:t>ESMA).</w:t>
      </w:r>
    </w:p>
    <w:p w:rsidR="00EC0C43" w:rsidRPr="00EA1B56" w:rsidRDefault="00EC0C43" w:rsidP="0002706C">
      <w:pPr>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EA1B56" w:rsidRDefault="00F0203B" w:rsidP="00F0203B">
      <w:pPr>
        <w:jc w:val="both"/>
        <w:rPr>
          <w:rFonts w:ascii="Arial" w:eastAsia="TimesNewRomanPSMT" w:hAnsi="Arial" w:cs="Arial"/>
          <w:bCs/>
          <w:iCs/>
          <w:color w:val="auto"/>
          <w:sz w:val="22"/>
          <w:szCs w:val="22"/>
          <w:lang w:val="sr-Cyrl-CS"/>
        </w:rPr>
      </w:pPr>
      <w:r w:rsidRPr="00EA1B56">
        <w:rPr>
          <w:rFonts w:ascii="Arial" w:eastAsia="TimesNewRomanPSMT" w:hAnsi="Arial" w:cs="Arial"/>
          <w:b/>
          <w:bCs/>
          <w:iCs/>
          <w:color w:val="auto"/>
          <w:sz w:val="22"/>
          <w:szCs w:val="22"/>
        </w:rPr>
        <w:t xml:space="preserve"> </w:t>
      </w:r>
    </w:p>
    <w:p w:rsidR="001619E7" w:rsidRPr="00EA1B56" w:rsidRDefault="001619E7">
      <w:pPr>
        <w:jc w:val="both"/>
        <w:rPr>
          <w:sz w:val="22"/>
          <w:szCs w:val="22"/>
        </w:rPr>
      </w:pPr>
      <w:r w:rsidRPr="00EA1B56">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1619E7" w:rsidRPr="00EA1B56" w:rsidRDefault="001619E7">
      <w:pPr>
        <w:spacing w:before="120" w:after="120"/>
        <w:jc w:val="both"/>
        <w:rPr>
          <w:rFonts w:ascii="Arial" w:hAnsi="Arial" w:cs="Arial"/>
          <w:b/>
          <w:i/>
          <w:sz w:val="22"/>
          <w:szCs w:val="22"/>
        </w:rPr>
      </w:pPr>
      <w:proofErr w:type="gramStart"/>
      <w:r w:rsidRPr="00EA1B56">
        <w:rPr>
          <w:rFonts w:ascii="Arial" w:hAnsi="Arial" w:cs="Arial"/>
          <w:sz w:val="22"/>
          <w:szCs w:val="22"/>
        </w:rPr>
        <w:t>Предметна набавка не садржи поверљиве информације које наручилац ставља на располагање.</w:t>
      </w:r>
      <w:proofErr w:type="gramEnd"/>
    </w:p>
    <w:p w:rsidR="00C540B9" w:rsidRPr="00EA1B56" w:rsidRDefault="00C540B9">
      <w:pPr>
        <w:jc w:val="both"/>
        <w:rPr>
          <w:rFonts w:ascii="Arial" w:hAnsi="Arial" w:cs="Arial"/>
          <w:b/>
          <w:bCs/>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14. ДОДАТНЕ ИНФОРМАЦИЈЕ ИЛИ ПОЈАШЊЕЊА У ВЕЗИ СА ПРИПРЕМАЊЕМ ПОНУДЕ</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 xml:space="preserve">Заинтересовано лице може, у писаном </w:t>
      </w:r>
      <w:r w:rsidRPr="00EA1B56">
        <w:rPr>
          <w:rFonts w:ascii="Arial" w:hAnsi="Arial" w:cs="Arial"/>
          <w:color w:val="auto"/>
          <w:sz w:val="22"/>
          <w:szCs w:val="22"/>
        </w:rPr>
        <w:t>облику путем поште</w:t>
      </w:r>
      <w:r w:rsidRPr="00EA1B56">
        <w:rPr>
          <w:rFonts w:ascii="Arial" w:hAnsi="Arial" w:cs="Arial"/>
          <w:color w:val="auto"/>
          <w:sz w:val="22"/>
          <w:szCs w:val="22"/>
          <w:lang w:val="sr-Cyrl-CS"/>
        </w:rPr>
        <w:t xml:space="preserve"> на адресу наручиоца</w:t>
      </w:r>
      <w:r w:rsidR="00D061AD" w:rsidRPr="00EA1B56">
        <w:rPr>
          <w:rFonts w:ascii="Arial" w:hAnsi="Arial" w:cs="Arial"/>
          <w:color w:val="auto"/>
          <w:sz w:val="22"/>
          <w:szCs w:val="22"/>
          <w:lang w:val="sr-Latn-CS"/>
        </w:rPr>
        <w:t xml:space="preserve"> </w:t>
      </w:r>
      <w:r w:rsidRPr="00EA1B56">
        <w:rPr>
          <w:rFonts w:ascii="Arial" w:hAnsi="Arial" w:cs="Arial"/>
          <w:color w:val="auto"/>
          <w:sz w:val="22"/>
          <w:szCs w:val="22"/>
        </w:rPr>
        <w:t>или факсом</w:t>
      </w:r>
      <w:r w:rsidRPr="00EA1B56">
        <w:rPr>
          <w:rFonts w:ascii="Arial" w:hAnsi="Arial" w:cs="Arial"/>
          <w:color w:val="auto"/>
          <w:sz w:val="22"/>
          <w:szCs w:val="22"/>
          <w:lang w:val="sr-Cyrl-CS"/>
        </w:rPr>
        <w:t xml:space="preserve"> на број</w:t>
      </w:r>
      <w:r w:rsidR="00D061AD" w:rsidRPr="00EA1B56">
        <w:rPr>
          <w:rFonts w:ascii="Arial" w:hAnsi="Arial" w:cs="Arial"/>
          <w:color w:val="auto"/>
          <w:sz w:val="22"/>
          <w:szCs w:val="22"/>
          <w:lang w:val="sr-Latn-CS"/>
        </w:rPr>
        <w:t xml:space="preserve"> 011/</w:t>
      </w:r>
      <w:r w:rsidR="00F14D6F" w:rsidRPr="00EA1B56">
        <w:rPr>
          <w:rFonts w:ascii="Arial" w:hAnsi="Arial" w:cs="Arial"/>
          <w:color w:val="auto"/>
          <w:sz w:val="22"/>
          <w:szCs w:val="22"/>
          <w:lang w:val="sr-Cyrl-CS"/>
        </w:rPr>
        <w:t>3196</w:t>
      </w:r>
      <w:r w:rsidR="00862151" w:rsidRPr="00EA1B56">
        <w:rPr>
          <w:rFonts w:ascii="Arial" w:hAnsi="Arial" w:cs="Arial"/>
          <w:color w:val="auto"/>
          <w:sz w:val="22"/>
          <w:szCs w:val="22"/>
          <w:lang w:val="sr-Cyrl-CS"/>
        </w:rPr>
        <w:t>-</w:t>
      </w:r>
      <w:r w:rsidR="00D061AD" w:rsidRPr="00EA1B56">
        <w:rPr>
          <w:rFonts w:ascii="Arial" w:hAnsi="Arial" w:cs="Arial"/>
          <w:color w:val="auto"/>
          <w:sz w:val="22"/>
          <w:szCs w:val="22"/>
          <w:lang w:val="sr-Latn-CS"/>
        </w:rPr>
        <w:t>1</w:t>
      </w:r>
      <w:r w:rsidR="00F14D6F" w:rsidRPr="00EA1B56">
        <w:rPr>
          <w:rFonts w:ascii="Arial" w:hAnsi="Arial" w:cs="Arial"/>
          <w:color w:val="auto"/>
          <w:sz w:val="22"/>
          <w:szCs w:val="22"/>
          <w:lang w:val="sr-Cyrl-CS"/>
        </w:rPr>
        <w:t>26</w:t>
      </w:r>
      <w:r w:rsidR="00D061AD" w:rsidRPr="00EA1B56">
        <w:rPr>
          <w:rFonts w:ascii="Arial" w:hAnsi="Arial" w:cs="Arial"/>
          <w:color w:val="auto"/>
          <w:sz w:val="22"/>
          <w:szCs w:val="22"/>
          <w:lang w:val="sr-Latn-CS"/>
        </w:rPr>
        <w:t>,</w:t>
      </w:r>
      <w:r w:rsidRPr="00EA1B56">
        <w:rPr>
          <w:rFonts w:ascii="Arial" w:eastAsia="TimesNewRomanPS-BoldMT" w:hAnsi="Arial" w:cs="Arial"/>
          <w:b/>
          <w:bCs/>
          <w:sz w:val="22"/>
          <w:szCs w:val="22"/>
        </w:rPr>
        <w:t xml:space="preserve"> </w:t>
      </w:r>
      <w:r w:rsidRPr="00EA1B56">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EA1B56">
        <w:rPr>
          <w:rFonts w:ascii="Arial" w:hAnsi="Arial" w:cs="Arial"/>
          <w:color w:val="auto"/>
          <w:sz w:val="22"/>
          <w:szCs w:val="22"/>
        </w:rPr>
        <w:t>и на својој интернет страници.</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EA1B56">
        <w:rPr>
          <w:rFonts w:ascii="Arial" w:eastAsia="TimesNewRomanPS-BoldMT" w:hAnsi="Arial" w:cs="Arial"/>
          <w:b/>
          <w:bCs/>
          <w:sz w:val="22"/>
          <w:szCs w:val="22"/>
        </w:rPr>
        <w:t xml:space="preserve"> ЈН бр.</w:t>
      </w:r>
      <w:proofErr w:type="gramEnd"/>
      <w:r w:rsidR="00C93D17" w:rsidRPr="00EA1B56">
        <w:rPr>
          <w:rFonts w:ascii="Arial" w:eastAsia="TimesNewRomanPS-BoldMT" w:hAnsi="Arial" w:cs="Arial"/>
          <w:b/>
          <w:bCs/>
          <w:sz w:val="22"/>
          <w:szCs w:val="22"/>
        </w:rPr>
        <w:t xml:space="preserve"> </w:t>
      </w:r>
      <w:r w:rsidR="00803FC8">
        <w:rPr>
          <w:rFonts w:ascii="Arial" w:eastAsia="TimesNewRomanPS-BoldMT" w:hAnsi="Arial" w:cs="Arial"/>
          <w:b/>
          <w:bCs/>
          <w:sz w:val="22"/>
          <w:szCs w:val="22"/>
          <w:lang w:val="sr-Cyrl-CS"/>
        </w:rPr>
        <w:t xml:space="preserve">НВВ </w:t>
      </w:r>
      <w:r w:rsidR="0074562A">
        <w:rPr>
          <w:rFonts w:ascii="Arial" w:eastAsia="TimesNewRomanPS-BoldMT" w:hAnsi="Arial" w:cs="Arial"/>
          <w:b/>
          <w:bCs/>
          <w:sz w:val="22"/>
          <w:szCs w:val="22"/>
          <w:lang w:val="sr-Cyrl-CS"/>
        </w:rPr>
        <w:t>58</w:t>
      </w:r>
      <w:r w:rsidRPr="00EA1B56">
        <w:rPr>
          <w:rFonts w:ascii="Arial" w:eastAsia="TimesNewRomanPS-BoldMT" w:hAnsi="Arial" w:cs="Arial"/>
          <w:b/>
          <w:bCs/>
          <w:sz w:val="22"/>
          <w:szCs w:val="22"/>
        </w:rPr>
        <w:t>/13</w:t>
      </w:r>
      <w:r w:rsidRPr="00EA1B56">
        <w:rPr>
          <w:rFonts w:ascii="Arial" w:hAnsi="Arial" w:cs="Arial"/>
          <w:sz w:val="22"/>
          <w:szCs w:val="22"/>
          <w:lang w:val="ru-RU"/>
        </w:rPr>
        <w:t>”</w:t>
      </w:r>
      <w:r w:rsidRPr="00EA1B56">
        <w:rPr>
          <w:rFonts w:ascii="Arial" w:hAnsi="Arial" w:cs="Arial"/>
          <w:sz w:val="22"/>
          <w:szCs w:val="22"/>
        </w:rPr>
        <w:t>.</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 истеку рока предвиђеног за подношење понуда н</w:t>
      </w:r>
      <w:r w:rsidRPr="00EA1B56">
        <w:rPr>
          <w:rFonts w:ascii="Arial" w:hAnsi="Arial" w:cs="Arial"/>
          <w:sz w:val="22"/>
          <w:szCs w:val="22"/>
          <w:lang w:val="sr-Cyrl-CS"/>
        </w:rPr>
        <w:t>а</w:t>
      </w:r>
      <w:r w:rsidRPr="00EA1B56">
        <w:rPr>
          <w:rFonts w:ascii="Arial" w:hAnsi="Arial" w:cs="Arial"/>
          <w:sz w:val="22"/>
          <w:szCs w:val="22"/>
        </w:rPr>
        <w:t>ручилац не може да мења нити да допуњује конкурсну документацију.</w:t>
      </w:r>
      <w:proofErr w:type="gramEnd"/>
      <w:r w:rsidRPr="00EA1B56">
        <w:rPr>
          <w:rFonts w:ascii="Arial" w:hAnsi="Arial" w:cs="Arial"/>
          <w:sz w:val="22"/>
          <w:szCs w:val="22"/>
        </w:rPr>
        <w:t xml:space="preserve"> </w:t>
      </w:r>
    </w:p>
    <w:p w:rsidR="001619E7" w:rsidRPr="00EA1B56" w:rsidRDefault="001619E7">
      <w:pPr>
        <w:jc w:val="both"/>
        <w:rPr>
          <w:rFonts w:ascii="Arial" w:hAnsi="Arial" w:cs="Arial"/>
          <w:bCs/>
          <w:color w:val="auto"/>
          <w:sz w:val="22"/>
          <w:szCs w:val="22"/>
        </w:rPr>
      </w:pPr>
      <w:proofErr w:type="gramStart"/>
      <w:r w:rsidRPr="00EA1B56">
        <w:rPr>
          <w:rFonts w:ascii="Arial" w:hAnsi="Arial" w:cs="Arial"/>
          <w:sz w:val="22"/>
          <w:szCs w:val="22"/>
        </w:rPr>
        <w:t>Тражење додатних информација или појашњења у вези са припремањем понуде телефоном није дозвољено.</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bCs/>
          <w:color w:val="auto"/>
          <w:sz w:val="22"/>
          <w:szCs w:val="22"/>
        </w:rPr>
        <w:t>Комуникација у поступку јавне набавке врши се искључиво на начин одређен чланом 20.</w:t>
      </w:r>
      <w:proofErr w:type="gramEnd"/>
      <w:r w:rsidRPr="00EA1B56">
        <w:rPr>
          <w:rFonts w:ascii="Arial" w:hAnsi="Arial" w:cs="Arial"/>
          <w:bCs/>
          <w:color w:val="auto"/>
          <w:sz w:val="22"/>
          <w:szCs w:val="22"/>
        </w:rPr>
        <w:t xml:space="preserve"> </w:t>
      </w:r>
      <w:proofErr w:type="gramStart"/>
      <w:r w:rsidRPr="00EA1B56">
        <w:rPr>
          <w:rFonts w:ascii="Arial" w:hAnsi="Arial" w:cs="Arial"/>
          <w:bCs/>
          <w:color w:val="auto"/>
          <w:sz w:val="22"/>
          <w:szCs w:val="22"/>
        </w:rPr>
        <w:t>Закона.</w:t>
      </w:r>
      <w:proofErr w:type="gramEnd"/>
    </w:p>
    <w:p w:rsidR="00C540B9" w:rsidRPr="00EA1B56" w:rsidRDefault="00C540B9">
      <w:pPr>
        <w:jc w:val="both"/>
        <w:rPr>
          <w:rFonts w:ascii="Arial" w:hAnsi="Arial" w:cs="Arial"/>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lastRenderedPageBreak/>
        <w:t xml:space="preserve">15. ДОДАТНА ОБЈАШЊЕЊА ОД ПОНУЂАЧА ПОСЛЕ ОТВАРАЊА ПОНУДА И КОНТРОЛА КОД ПОНУЂАЧА ОДНОСНО ЊЕГОВОГ ПОДИЗВОЂАЧА </w:t>
      </w:r>
    </w:p>
    <w:p w:rsidR="001619E7" w:rsidRPr="00EA1B56" w:rsidRDefault="001619E7">
      <w:pPr>
        <w:jc w:val="both"/>
        <w:rPr>
          <w:rFonts w:ascii="Arial" w:hAnsi="Arial" w:cs="Arial"/>
          <w:b/>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sz w:val="22"/>
          <w:szCs w:val="22"/>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EA1B56">
        <w:rPr>
          <w:rFonts w:ascii="Arial" w:hAnsi="Arial" w:cs="Arial"/>
          <w:sz w:val="22"/>
          <w:szCs w:val="22"/>
        </w:rPr>
        <w:t xml:space="preserve"> контролу (увид) код понуђача, односно његовог подизвођача</w:t>
      </w:r>
      <w:r w:rsidRPr="00EA1B56">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У случају разлике између јединичне и укупне цене, меродавна је јединична цена.</w:t>
      </w:r>
      <w:proofErr w:type="gramEnd"/>
    </w:p>
    <w:p w:rsidR="001619E7" w:rsidRPr="00EA1B56" w:rsidRDefault="001619E7">
      <w:pPr>
        <w:jc w:val="both"/>
        <w:rPr>
          <w:rFonts w:ascii="Arial" w:hAnsi="Arial" w:cs="Arial"/>
          <w:b/>
          <w:bCs/>
          <w:sz w:val="22"/>
          <w:szCs w:val="22"/>
        </w:rPr>
      </w:pPr>
      <w:proofErr w:type="gramStart"/>
      <w:r w:rsidRPr="00EA1B56">
        <w:rPr>
          <w:rFonts w:ascii="Arial" w:hAnsi="Arial" w:cs="Arial"/>
          <w:sz w:val="22"/>
          <w:szCs w:val="22"/>
        </w:rPr>
        <w:t>Ако се понуђач не сагласи са исправком рачунских грешака, наручил</w:t>
      </w:r>
      <w:r w:rsidRPr="00EA1B56">
        <w:rPr>
          <w:rFonts w:ascii="Arial" w:hAnsi="Arial" w:cs="Arial"/>
          <w:sz w:val="22"/>
          <w:szCs w:val="22"/>
          <w:lang w:val="sr-Cyrl-CS"/>
        </w:rPr>
        <w:t>а</w:t>
      </w:r>
      <w:r w:rsidRPr="00EA1B56">
        <w:rPr>
          <w:rFonts w:ascii="Arial" w:hAnsi="Arial" w:cs="Arial"/>
          <w:sz w:val="22"/>
          <w:szCs w:val="22"/>
        </w:rPr>
        <w:t>ц ће његову понуду одбити као неприхватљиву.</w:t>
      </w:r>
      <w:proofErr w:type="gramEnd"/>
      <w:r w:rsidRPr="00EA1B56">
        <w:rPr>
          <w:rFonts w:ascii="Arial" w:hAnsi="Arial" w:cs="Arial"/>
          <w:sz w:val="22"/>
          <w:szCs w:val="22"/>
        </w:rPr>
        <w:t xml:space="preserve"> </w:t>
      </w:r>
    </w:p>
    <w:p w:rsidR="001619E7" w:rsidRPr="00EA1B56" w:rsidRDefault="001619E7">
      <w:pPr>
        <w:jc w:val="both"/>
        <w:rPr>
          <w:rFonts w:ascii="Arial" w:hAnsi="Arial" w:cs="Arial"/>
          <w:b/>
          <w:bCs/>
          <w:sz w:val="22"/>
          <w:szCs w:val="22"/>
        </w:rPr>
      </w:pPr>
    </w:p>
    <w:p w:rsidR="005567D0" w:rsidRPr="00EA1B56" w:rsidRDefault="001619E7" w:rsidP="005567D0">
      <w:pPr>
        <w:rPr>
          <w:sz w:val="22"/>
          <w:szCs w:val="22"/>
          <w:lang w:val="sr-Cyrl-CS"/>
        </w:rPr>
      </w:pPr>
      <w:r w:rsidRPr="00EA1B56">
        <w:rPr>
          <w:rFonts w:ascii="Arial" w:hAnsi="Arial" w:cs="Arial"/>
          <w:b/>
          <w:bCs/>
          <w:sz w:val="22"/>
          <w:szCs w:val="22"/>
        </w:rPr>
        <w:t>16. НЕГАТИВН</w:t>
      </w:r>
      <w:r w:rsidR="005567D0" w:rsidRPr="00EA1B56">
        <w:rPr>
          <w:rFonts w:ascii="Arial" w:hAnsi="Arial" w:cs="Arial"/>
          <w:b/>
          <w:bCs/>
          <w:sz w:val="22"/>
          <w:szCs w:val="22"/>
          <w:lang w:val="sr-Cyrl-CS"/>
        </w:rPr>
        <w:t>Е</w:t>
      </w:r>
      <w:r w:rsidRPr="00EA1B56">
        <w:rPr>
          <w:rFonts w:ascii="Arial" w:hAnsi="Arial" w:cs="Arial"/>
          <w:b/>
          <w:bCs/>
          <w:sz w:val="22"/>
          <w:szCs w:val="22"/>
        </w:rPr>
        <w:t xml:space="preserve"> РЕФЕРЕНЦ</w:t>
      </w:r>
      <w:r w:rsidR="005567D0" w:rsidRPr="00EA1B56">
        <w:rPr>
          <w:rFonts w:ascii="Arial" w:hAnsi="Arial" w:cs="Arial"/>
          <w:b/>
          <w:bCs/>
          <w:sz w:val="22"/>
          <w:szCs w:val="22"/>
          <w:lang w:val="sr-Cyrl-CS"/>
        </w:rPr>
        <w:t>Е</w:t>
      </w:r>
      <w:r w:rsidR="005567D0" w:rsidRPr="00EA1B56">
        <w:rPr>
          <w:sz w:val="22"/>
          <w:szCs w:val="22"/>
        </w:rPr>
        <w:t xml:space="preserve"> </w:t>
      </w:r>
    </w:p>
    <w:p w:rsidR="005567D0" w:rsidRPr="00EA1B56" w:rsidRDefault="005567D0" w:rsidP="005567D0">
      <w:pPr>
        <w:rPr>
          <w:sz w:val="22"/>
          <w:szCs w:val="22"/>
          <w:lang w:val="sr-Cyrl-CS"/>
        </w:rPr>
      </w:pPr>
    </w:p>
    <w:p w:rsidR="005567D0" w:rsidRPr="00EA1B56" w:rsidRDefault="005567D0" w:rsidP="0002706C">
      <w:pPr>
        <w:jc w:val="both"/>
        <w:rPr>
          <w:rFonts w:ascii="Arial" w:hAnsi="Arial" w:cs="Arial"/>
          <w:sz w:val="22"/>
          <w:szCs w:val="22"/>
        </w:rPr>
      </w:pPr>
      <w:r w:rsidRPr="00EA1B56">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поступао</w:t>
      </w:r>
      <w:proofErr w:type="gramEnd"/>
      <w:r w:rsidRPr="00EA1B56">
        <w:rPr>
          <w:rFonts w:ascii="Arial" w:hAnsi="Arial" w:cs="Arial"/>
          <w:sz w:val="22"/>
          <w:szCs w:val="22"/>
        </w:rPr>
        <w:t xml:space="preserve"> супротно забрани из чл. 23. </w:t>
      </w:r>
      <w:proofErr w:type="gramStart"/>
      <w:r w:rsidRPr="00EA1B56">
        <w:rPr>
          <w:rFonts w:ascii="Arial" w:hAnsi="Arial" w:cs="Arial"/>
          <w:sz w:val="22"/>
          <w:szCs w:val="22"/>
        </w:rPr>
        <w:t>и</w:t>
      </w:r>
      <w:proofErr w:type="gramEnd"/>
      <w:r w:rsidRPr="00EA1B56">
        <w:rPr>
          <w:rFonts w:ascii="Arial" w:hAnsi="Arial" w:cs="Arial"/>
          <w:sz w:val="22"/>
          <w:szCs w:val="22"/>
        </w:rPr>
        <w:t xml:space="preserve"> 25. </w:t>
      </w:r>
      <w:r w:rsidRPr="00EA1B56">
        <w:rPr>
          <w:rFonts w:ascii="Arial" w:hAnsi="Arial" w:cs="Arial"/>
          <w:sz w:val="22"/>
          <w:szCs w:val="22"/>
          <w:lang w:val="sr-Cyrl-CS"/>
        </w:rPr>
        <w:t>З</w:t>
      </w:r>
      <w:r w:rsidRPr="00EA1B56">
        <w:rPr>
          <w:rFonts w:ascii="Arial" w:hAnsi="Arial" w:cs="Arial"/>
          <w:sz w:val="22"/>
          <w:szCs w:val="22"/>
        </w:rPr>
        <w:t>акона</w:t>
      </w:r>
      <w:r w:rsidRPr="00EA1B56">
        <w:rPr>
          <w:rFonts w:ascii="Arial" w:hAnsi="Arial" w:cs="Arial"/>
          <w:sz w:val="22"/>
          <w:szCs w:val="22"/>
          <w:lang w:val="sr-Cyrl-CS"/>
        </w:rPr>
        <w:t xml:space="preserve"> о јавним набавкама</w:t>
      </w:r>
      <w:r w:rsidRPr="00EA1B56">
        <w:rPr>
          <w:rFonts w:ascii="Arial" w:hAnsi="Arial" w:cs="Arial"/>
          <w:sz w:val="22"/>
          <w:szCs w:val="22"/>
        </w:rPr>
        <w:t>;</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учинио повреду конкуренције;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одбио</w:t>
      </w:r>
      <w:proofErr w:type="gramEnd"/>
      <w:r w:rsidRPr="00EA1B56">
        <w:rPr>
          <w:rFonts w:ascii="Arial" w:hAnsi="Arial" w:cs="Arial"/>
          <w:sz w:val="22"/>
          <w:szCs w:val="22"/>
        </w:rPr>
        <w:t xml:space="preserve"> да достави доказе и средства обезбеђења на шта се у понуди обавезао.</w:t>
      </w:r>
    </w:p>
    <w:p w:rsidR="005567D0" w:rsidRPr="00EA1B56" w:rsidRDefault="005567D0" w:rsidP="0002706C">
      <w:pPr>
        <w:jc w:val="both"/>
        <w:rPr>
          <w:rFonts w:ascii="Arial" w:hAnsi="Arial" w:cs="Arial"/>
          <w:sz w:val="22"/>
          <w:szCs w:val="22"/>
        </w:rPr>
      </w:pPr>
      <w:proofErr w:type="gramStart"/>
      <w:r w:rsidRPr="00EA1B56">
        <w:rPr>
          <w:rFonts w:ascii="Arial" w:hAnsi="Arial" w:cs="Arial"/>
          <w:sz w:val="22"/>
          <w:szCs w:val="22"/>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EA1B56">
        <w:rPr>
          <w:rFonts w:ascii="Arial" w:hAnsi="Arial" w:cs="Arial"/>
          <w:sz w:val="22"/>
          <w:szCs w:val="22"/>
          <w:lang w:val="sr-Cyrl-CS"/>
        </w:rPr>
        <w:t>3</w:t>
      </w:r>
      <w:r w:rsidRPr="00EA1B56">
        <w:rPr>
          <w:rFonts w:ascii="Arial" w:hAnsi="Arial" w:cs="Arial"/>
          <w:sz w:val="22"/>
          <w:szCs w:val="22"/>
        </w:rPr>
        <w:t xml:space="preserve"> године.</w:t>
      </w:r>
      <w:proofErr w:type="gramEnd"/>
    </w:p>
    <w:p w:rsidR="005567D0" w:rsidRPr="00EA1B56" w:rsidRDefault="005567D0" w:rsidP="0002706C">
      <w:pPr>
        <w:jc w:val="both"/>
        <w:rPr>
          <w:rFonts w:ascii="Arial" w:hAnsi="Arial" w:cs="Arial"/>
          <w:sz w:val="22"/>
          <w:szCs w:val="22"/>
        </w:rPr>
      </w:pPr>
      <w:r w:rsidRPr="00EA1B56">
        <w:rPr>
          <w:rFonts w:ascii="Arial" w:hAnsi="Arial" w:cs="Arial"/>
          <w:sz w:val="22"/>
          <w:szCs w:val="22"/>
        </w:rPr>
        <w:t>Доказ може бити: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правоснажна судска одлука или коначна одлука другог надлежног органа;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наплаћеној уговорној казни;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рекламације потрошача, односно корисника, ако нису отклоњене у уговореном року;</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извештај надзорног органа о изведеним радовима који нису  у складу са пројектом, односно уговором;</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EA1B56" w:rsidRDefault="005567D0" w:rsidP="0002706C">
      <w:pPr>
        <w:jc w:val="both"/>
        <w:rPr>
          <w:rFonts w:ascii="Arial" w:hAnsi="Arial" w:cs="Arial"/>
          <w:sz w:val="22"/>
          <w:szCs w:val="22"/>
        </w:rPr>
      </w:pPr>
      <w:proofErr w:type="gramStart"/>
      <w:r w:rsidRPr="00EA1B56">
        <w:rPr>
          <w:rFonts w:ascii="Arial" w:hAnsi="Arial" w:cs="Arial"/>
          <w:sz w:val="22"/>
          <w:szCs w:val="22"/>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EA1B56">
        <w:rPr>
          <w:rFonts w:ascii="Arial" w:hAnsi="Arial" w:cs="Arial"/>
          <w:sz w:val="22"/>
          <w:szCs w:val="22"/>
        </w:rPr>
        <w:t xml:space="preserve"> </w:t>
      </w:r>
    </w:p>
    <w:p w:rsidR="005567D0" w:rsidRPr="00EA1B56" w:rsidRDefault="005567D0" w:rsidP="0002706C">
      <w:pPr>
        <w:jc w:val="both"/>
        <w:rPr>
          <w:rFonts w:ascii="Arial" w:hAnsi="Arial" w:cs="Arial"/>
          <w:sz w:val="22"/>
          <w:szCs w:val="22"/>
          <w:lang w:val="sr-Cyrl-CS"/>
        </w:rPr>
      </w:pPr>
      <w:proofErr w:type="gramStart"/>
      <w:r w:rsidRPr="00EA1B56">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A1B56">
        <w:rPr>
          <w:rFonts w:ascii="Arial" w:hAnsi="Arial" w:cs="Arial"/>
          <w:sz w:val="22"/>
          <w:szCs w:val="22"/>
          <w:lang w:val="sr-Cyrl-CS"/>
        </w:rPr>
        <w:t>, тако што ће понуђач приложити банкарску гаранцију из тачке 12.</w:t>
      </w:r>
      <w:proofErr w:type="gramEnd"/>
      <w:r w:rsidRPr="00EA1B56">
        <w:rPr>
          <w:rFonts w:ascii="Arial" w:hAnsi="Arial" w:cs="Arial"/>
          <w:sz w:val="22"/>
          <w:szCs w:val="22"/>
          <w:lang w:val="sr-Cyrl-CS"/>
        </w:rPr>
        <w:t xml:space="preserve"> Упутства </w:t>
      </w:r>
      <w:r w:rsidRPr="00EA1B56">
        <w:rPr>
          <w:rFonts w:ascii="Arial" w:hAnsi="Arial" w:cs="Arial"/>
          <w:sz w:val="22"/>
          <w:szCs w:val="22"/>
          <w:lang w:val="sr-Cyrl-CS"/>
        </w:rPr>
        <w:lastRenderedPageBreak/>
        <w:t xml:space="preserve">понуђачима како да сачине понуду </w:t>
      </w:r>
      <w:r w:rsidR="00135E52" w:rsidRPr="00EA1B56">
        <w:rPr>
          <w:rFonts w:ascii="Arial" w:hAnsi="Arial" w:cs="Arial"/>
          <w:sz w:val="22"/>
          <w:szCs w:val="22"/>
          <w:lang w:val="sr-Cyrl-CS"/>
        </w:rPr>
        <w:t xml:space="preserve">(поглавље </w:t>
      </w:r>
      <w:r w:rsidR="00135E52" w:rsidRPr="00EA1B56">
        <w:rPr>
          <w:rFonts w:ascii="Arial" w:hAnsi="Arial" w:cs="Arial"/>
          <w:sz w:val="22"/>
          <w:szCs w:val="22"/>
          <w:lang w:val="sr-Latn-CS"/>
        </w:rPr>
        <w:t xml:space="preserve">V) </w:t>
      </w:r>
      <w:r w:rsidRPr="00EA1B56">
        <w:rPr>
          <w:rFonts w:ascii="Arial" w:hAnsi="Arial" w:cs="Arial"/>
          <w:sz w:val="22"/>
          <w:szCs w:val="22"/>
          <w:lang w:val="sr-Cyrl-CS"/>
        </w:rPr>
        <w:t>конкурсне документације</w:t>
      </w:r>
      <w:r w:rsidRPr="00EA1B56">
        <w:rPr>
          <w:rStyle w:val="Emphasis"/>
          <w:rFonts w:ascii="Arial" w:hAnsi="Arial" w:cs="Arial"/>
          <w:b/>
          <w:sz w:val="22"/>
          <w:szCs w:val="22"/>
          <w:lang w:val="sr-Cyrl-CS"/>
        </w:rPr>
        <w:t xml:space="preserve"> </w:t>
      </w:r>
      <w:r w:rsidRPr="00EA1B56">
        <w:rPr>
          <w:rFonts w:ascii="Arial" w:hAnsi="Arial" w:cs="Arial"/>
          <w:sz w:val="22"/>
          <w:szCs w:val="22"/>
        </w:rPr>
        <w:t xml:space="preserve">у висини од </w:t>
      </w:r>
      <w:r w:rsidRPr="00EA1B56">
        <w:rPr>
          <w:rFonts w:ascii="Arial" w:hAnsi="Arial" w:cs="Arial"/>
          <w:sz w:val="22"/>
          <w:szCs w:val="22"/>
          <w:lang w:val="sr-Cyrl-CS"/>
        </w:rPr>
        <w:t>1</w:t>
      </w:r>
      <w:r w:rsidRPr="00EA1B56">
        <w:rPr>
          <w:rFonts w:ascii="Arial" w:hAnsi="Arial" w:cs="Arial"/>
          <w:sz w:val="22"/>
          <w:szCs w:val="22"/>
        </w:rPr>
        <w:t xml:space="preserve">5% од укупне </w:t>
      </w:r>
      <w:r w:rsidR="00037838">
        <w:rPr>
          <w:rFonts w:ascii="Arial" w:hAnsi="Arial" w:cs="Arial"/>
          <w:sz w:val="22"/>
          <w:szCs w:val="22"/>
          <w:lang w:val="sr-Cyrl-CS"/>
        </w:rPr>
        <w:t xml:space="preserve">финансијске </w:t>
      </w:r>
      <w:r w:rsidRPr="00EA1B56">
        <w:rPr>
          <w:rFonts w:ascii="Arial" w:hAnsi="Arial" w:cs="Arial"/>
          <w:sz w:val="22"/>
          <w:szCs w:val="22"/>
        </w:rPr>
        <w:t>вредности Уговора без ПДВ-а</w:t>
      </w:r>
      <w:r w:rsidRPr="00EA1B56">
        <w:rPr>
          <w:rFonts w:ascii="Arial" w:hAnsi="Arial" w:cs="Arial"/>
          <w:sz w:val="22"/>
          <w:szCs w:val="22"/>
          <w:lang w:val="sr-Cyrl-CS"/>
        </w:rPr>
        <w:t>.</w:t>
      </w:r>
    </w:p>
    <w:p w:rsidR="001619E7" w:rsidRPr="00EA1B56" w:rsidRDefault="001619E7">
      <w:pPr>
        <w:jc w:val="both"/>
        <w:rPr>
          <w:rFonts w:ascii="Arial" w:hAnsi="Arial" w:cs="Arial"/>
          <w:b/>
          <w:bCs/>
          <w:sz w:val="22"/>
          <w:szCs w:val="22"/>
          <w:lang w:val="sr-Cyrl-CS"/>
        </w:rPr>
      </w:pPr>
    </w:p>
    <w:p w:rsidR="001619E7" w:rsidRPr="00EA1B56" w:rsidRDefault="001619E7">
      <w:pPr>
        <w:jc w:val="both"/>
        <w:rPr>
          <w:sz w:val="22"/>
          <w:szCs w:val="22"/>
        </w:rPr>
      </w:pPr>
      <w:r w:rsidRPr="00EA1B56">
        <w:rPr>
          <w:rFonts w:ascii="Arial" w:hAnsi="Arial" w:cs="Arial"/>
          <w:b/>
          <w:bCs/>
          <w:sz w:val="22"/>
          <w:szCs w:val="22"/>
        </w:rPr>
        <w:t>17. ВРСТА КРИТЕРИЈУМА ЗА ДОДЕЛУ УГОВОРА</w:t>
      </w:r>
    </w:p>
    <w:p w:rsidR="00E76FB6" w:rsidRPr="00EA1B56" w:rsidRDefault="001619E7">
      <w:pPr>
        <w:jc w:val="both"/>
        <w:rPr>
          <w:rFonts w:ascii="Arial" w:hAnsi="Arial" w:cs="Arial"/>
          <w:b/>
          <w:bCs/>
          <w:color w:val="auto"/>
          <w:sz w:val="22"/>
          <w:szCs w:val="22"/>
          <w:lang w:val="sr-Cyrl-CS"/>
        </w:rPr>
      </w:pPr>
      <w:proofErr w:type="gramStart"/>
      <w:r w:rsidRPr="00EA1B56">
        <w:rPr>
          <w:rFonts w:ascii="Arial" w:hAnsi="Arial" w:cs="Arial"/>
          <w:color w:val="auto"/>
          <w:sz w:val="22"/>
          <w:szCs w:val="22"/>
        </w:rPr>
        <w:t xml:space="preserve">Избор најповољније понуде ће се извршити применом критеријума </w:t>
      </w:r>
      <w:r w:rsidRPr="00803FC8">
        <w:rPr>
          <w:rFonts w:ascii="Arial" w:hAnsi="Arial" w:cs="Arial"/>
          <w:b/>
          <w:bCs/>
          <w:color w:val="auto"/>
          <w:sz w:val="22"/>
          <w:szCs w:val="22"/>
        </w:rPr>
        <w:t>„</w:t>
      </w:r>
      <w:r w:rsidR="0074562A">
        <w:rPr>
          <w:rFonts w:ascii="Arial" w:hAnsi="Arial" w:cs="Arial"/>
          <w:b/>
          <w:bCs/>
          <w:color w:val="auto"/>
          <w:sz w:val="22"/>
          <w:szCs w:val="22"/>
          <w:lang w:val="sr-Cyrl-CS"/>
        </w:rPr>
        <w:t>Економски најповољнија понуда</w:t>
      </w:r>
      <w:r w:rsidRPr="00803FC8">
        <w:rPr>
          <w:rFonts w:ascii="Arial" w:hAnsi="Arial" w:cs="Arial"/>
          <w:b/>
          <w:bCs/>
          <w:color w:val="auto"/>
          <w:sz w:val="22"/>
          <w:szCs w:val="22"/>
        </w:rPr>
        <w:t>“.</w:t>
      </w:r>
      <w:proofErr w:type="gramEnd"/>
      <w:r w:rsidRPr="00D61702">
        <w:rPr>
          <w:rFonts w:ascii="Arial" w:hAnsi="Arial" w:cs="Arial"/>
          <w:b/>
          <w:bCs/>
          <w:color w:val="FF0000"/>
          <w:sz w:val="22"/>
          <w:szCs w:val="22"/>
        </w:rPr>
        <w:t xml:space="preserve"> </w:t>
      </w:r>
    </w:p>
    <w:p w:rsidR="00061B13" w:rsidRPr="000C2E6B" w:rsidRDefault="00061B13" w:rsidP="00061B13">
      <w:pPr>
        <w:rPr>
          <w:rFonts w:ascii="Arial" w:hAnsi="Arial" w:cs="Arial"/>
          <w:sz w:val="22"/>
          <w:szCs w:val="22"/>
          <w:lang w:val="sr-Cyrl-CS"/>
        </w:rPr>
      </w:pPr>
      <w:r w:rsidRPr="008F3FF1">
        <w:rPr>
          <w:rFonts w:ascii="Arial" w:hAnsi="Arial" w:cs="Arial"/>
          <w:sz w:val="22"/>
          <w:szCs w:val="22"/>
          <w:lang w:val="sr-Cyrl-CS"/>
        </w:rPr>
        <w:t xml:space="preserve">За најповољнију понуду </w:t>
      </w:r>
      <w:r w:rsidR="008F3FF1" w:rsidRPr="008F3FF1">
        <w:rPr>
          <w:rFonts w:ascii="Arial" w:hAnsi="Arial" w:cs="Arial"/>
          <w:sz w:val="22"/>
          <w:szCs w:val="22"/>
          <w:lang w:val="sr-Cyrl-CS"/>
        </w:rPr>
        <w:t xml:space="preserve">биће изабрана </w:t>
      </w:r>
      <w:r w:rsidRPr="008F3FF1">
        <w:rPr>
          <w:rFonts w:ascii="Arial" w:hAnsi="Arial" w:cs="Arial"/>
          <w:sz w:val="22"/>
          <w:szCs w:val="22"/>
          <w:lang w:val="sr-Cyrl-CS"/>
        </w:rPr>
        <w:t>он</w:t>
      </w:r>
      <w:r w:rsidR="008F3FF1" w:rsidRPr="008F3FF1">
        <w:rPr>
          <w:rFonts w:ascii="Arial" w:hAnsi="Arial" w:cs="Arial"/>
          <w:sz w:val="22"/>
          <w:szCs w:val="22"/>
          <w:lang w:val="sr-Cyrl-CS"/>
        </w:rPr>
        <w:t>а</w:t>
      </w:r>
      <w:r w:rsidRPr="008F3FF1">
        <w:rPr>
          <w:rFonts w:ascii="Arial" w:hAnsi="Arial" w:cs="Arial"/>
          <w:sz w:val="22"/>
          <w:szCs w:val="22"/>
          <w:lang w:val="sr-Cyrl-CS"/>
        </w:rPr>
        <w:t xml:space="preserve"> понуда која добије на</w:t>
      </w:r>
      <w:r w:rsidR="00E67E3A">
        <w:rPr>
          <w:rFonts w:ascii="Arial" w:hAnsi="Arial" w:cs="Arial"/>
          <w:sz w:val="22"/>
          <w:szCs w:val="22"/>
          <w:lang w:val="sr-Cyrl-CS"/>
        </w:rPr>
        <w:t>ј</w:t>
      </w:r>
      <w:r w:rsidRPr="008F3FF1">
        <w:rPr>
          <w:rFonts w:ascii="Arial" w:hAnsi="Arial" w:cs="Arial"/>
          <w:sz w:val="22"/>
          <w:szCs w:val="22"/>
          <w:lang w:val="sr-Cyrl-CS"/>
        </w:rPr>
        <w:t xml:space="preserve">већи број </w:t>
      </w:r>
      <w:r w:rsidR="00B63820">
        <w:rPr>
          <w:rFonts w:ascii="Arial" w:hAnsi="Arial" w:cs="Arial"/>
          <w:sz w:val="22"/>
          <w:szCs w:val="22"/>
          <w:lang w:val="sr-Cyrl-CS"/>
        </w:rPr>
        <w:t>пондера</w:t>
      </w:r>
      <w:r w:rsidRPr="008F3FF1">
        <w:rPr>
          <w:rFonts w:ascii="Arial" w:hAnsi="Arial" w:cs="Arial"/>
          <w:sz w:val="22"/>
          <w:szCs w:val="22"/>
          <w:lang w:val="sr-Cyrl-CS"/>
        </w:rPr>
        <w:t xml:space="preserve"> по </w:t>
      </w:r>
      <w:r w:rsidR="000C2E6B">
        <w:rPr>
          <w:rFonts w:ascii="Arial" w:hAnsi="Arial" w:cs="Arial"/>
          <w:sz w:val="22"/>
          <w:szCs w:val="22"/>
          <w:lang w:val="sr-Cyrl-CS"/>
        </w:rPr>
        <w:t xml:space="preserve">методологији </w:t>
      </w:r>
      <w:r w:rsidR="000C2E6B" w:rsidRPr="000C2E6B">
        <w:rPr>
          <w:rFonts w:ascii="Arial" w:hAnsi="Arial" w:cs="Arial"/>
          <w:sz w:val="22"/>
          <w:szCs w:val="22"/>
        </w:rPr>
        <w:t>за доделу пондера за сваки елемент критеријума</w:t>
      </w:r>
      <w:r w:rsidR="000C2E6B">
        <w:rPr>
          <w:rFonts w:ascii="Arial" w:hAnsi="Arial" w:cs="Arial"/>
          <w:sz w:val="22"/>
          <w:szCs w:val="22"/>
          <w:lang w:val="sr-Cyrl-CS"/>
        </w:rPr>
        <w:t>.</w:t>
      </w:r>
    </w:p>
    <w:p w:rsidR="00061B13" w:rsidRDefault="00061B13">
      <w:pPr>
        <w:jc w:val="both"/>
        <w:rPr>
          <w:rFonts w:ascii="Arial" w:hAnsi="Arial" w:cs="Arial"/>
          <w:b/>
          <w:bCs/>
          <w:i/>
          <w:iCs/>
          <w:sz w:val="22"/>
          <w:szCs w:val="22"/>
          <w:lang w:val="sr-Cyrl-CS"/>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061B13" w:rsidRPr="008F3FF1" w:rsidTr="00BE4E6F">
        <w:tc>
          <w:tcPr>
            <w:tcW w:w="6660" w:type="dxa"/>
            <w:tcBorders>
              <w:top w:val="single" w:sz="4" w:space="0" w:color="auto"/>
              <w:left w:val="single" w:sz="4" w:space="0" w:color="auto"/>
              <w:bottom w:val="single" w:sz="4" w:space="0" w:color="auto"/>
              <w:right w:val="single" w:sz="4" w:space="0" w:color="auto"/>
            </w:tcBorders>
          </w:tcPr>
          <w:p w:rsidR="00061B13" w:rsidRPr="00B63820" w:rsidRDefault="000C2E6B" w:rsidP="004974A3">
            <w:pPr>
              <w:pStyle w:val="BodyText"/>
              <w:spacing w:beforeLines="10"/>
              <w:rPr>
                <w:rFonts w:ascii="Arial" w:hAnsi="Arial" w:cs="Arial"/>
                <w:noProof/>
                <w:sz w:val="20"/>
                <w:szCs w:val="20"/>
                <w:lang w:val="sr-Cyrl-CS"/>
              </w:rPr>
            </w:pPr>
            <w:r>
              <w:rPr>
                <w:rFonts w:ascii="Arial" w:hAnsi="Arial" w:cs="Arial"/>
                <w:noProof/>
                <w:sz w:val="20"/>
                <w:szCs w:val="20"/>
                <w:lang w:val="sr-Cyrl-CS"/>
              </w:rPr>
              <w:t>У</w:t>
            </w:r>
            <w:r w:rsidR="00061B13" w:rsidRPr="008F3FF1">
              <w:rPr>
                <w:rFonts w:ascii="Arial" w:hAnsi="Arial" w:cs="Arial"/>
                <w:noProof/>
                <w:sz w:val="20"/>
                <w:szCs w:val="20"/>
              </w:rPr>
              <w:t>Б</w:t>
            </w:r>
            <w:r>
              <w:rPr>
                <w:rFonts w:ascii="Arial" w:hAnsi="Arial" w:cs="Arial"/>
                <w:noProof/>
                <w:sz w:val="20"/>
                <w:szCs w:val="20"/>
                <w:lang w:val="sr-Cyrl-CS"/>
              </w:rPr>
              <w:t>П</w:t>
            </w:r>
            <w:r w:rsidR="00061B13" w:rsidRPr="008F3FF1">
              <w:rPr>
                <w:rFonts w:ascii="Arial" w:hAnsi="Arial" w:cs="Arial"/>
                <w:noProof/>
                <w:sz w:val="20"/>
                <w:szCs w:val="20"/>
              </w:rPr>
              <w:t xml:space="preserve"> = УКУПАН БРОЈ </w:t>
            </w:r>
            <w:r w:rsidR="00B63820">
              <w:rPr>
                <w:rFonts w:ascii="Arial" w:hAnsi="Arial" w:cs="Arial"/>
                <w:noProof/>
                <w:sz w:val="20"/>
                <w:szCs w:val="20"/>
                <w:lang w:val="sr-Cyrl-CS"/>
              </w:rPr>
              <w:t>ПОНДЕРА</w:t>
            </w:r>
          </w:p>
        </w:tc>
        <w:tc>
          <w:tcPr>
            <w:tcW w:w="2430" w:type="dxa"/>
            <w:tcBorders>
              <w:top w:val="single" w:sz="4" w:space="0" w:color="auto"/>
              <w:left w:val="single" w:sz="4" w:space="0" w:color="auto"/>
              <w:bottom w:val="single" w:sz="4" w:space="0" w:color="auto"/>
              <w:right w:val="single" w:sz="4" w:space="0" w:color="auto"/>
            </w:tcBorders>
          </w:tcPr>
          <w:p w:rsidR="00061B13" w:rsidRPr="008F3FF1" w:rsidRDefault="00061B13" w:rsidP="004974A3">
            <w:pPr>
              <w:pStyle w:val="BodyText"/>
              <w:spacing w:beforeLines="10"/>
              <w:jc w:val="center"/>
              <w:rPr>
                <w:rFonts w:ascii="Arial" w:hAnsi="Arial" w:cs="Arial"/>
                <w:noProof/>
                <w:sz w:val="20"/>
                <w:szCs w:val="20"/>
              </w:rPr>
            </w:pPr>
            <w:r w:rsidRPr="008F3FF1">
              <w:rPr>
                <w:rFonts w:ascii="Arial" w:hAnsi="Arial" w:cs="Arial"/>
                <w:noProof/>
                <w:sz w:val="20"/>
                <w:szCs w:val="20"/>
              </w:rPr>
              <w:t>MAX = 100</w:t>
            </w:r>
          </w:p>
        </w:tc>
      </w:tr>
      <w:tr w:rsidR="00061B13" w:rsidRPr="008F3FF1" w:rsidTr="00BE4E6F">
        <w:trPr>
          <w:cantSplit/>
        </w:trPr>
        <w:tc>
          <w:tcPr>
            <w:tcW w:w="9090" w:type="dxa"/>
            <w:gridSpan w:val="2"/>
            <w:tcBorders>
              <w:top w:val="single" w:sz="4" w:space="0" w:color="auto"/>
              <w:left w:val="single" w:sz="4" w:space="0" w:color="auto"/>
              <w:bottom w:val="single" w:sz="4" w:space="0" w:color="auto"/>
              <w:right w:val="single" w:sz="4" w:space="0" w:color="auto"/>
            </w:tcBorders>
          </w:tcPr>
          <w:p w:rsidR="00061B13" w:rsidRPr="008F3FF1" w:rsidRDefault="00061B13" w:rsidP="004974A3">
            <w:pPr>
              <w:pStyle w:val="BodyText"/>
              <w:spacing w:beforeLines="10"/>
              <w:rPr>
                <w:rFonts w:ascii="Arial" w:hAnsi="Arial" w:cs="Arial"/>
                <w:bCs/>
                <w:noProof/>
                <w:sz w:val="20"/>
                <w:szCs w:val="20"/>
              </w:rPr>
            </w:pPr>
            <w:r w:rsidRPr="008F3FF1">
              <w:rPr>
                <w:rFonts w:ascii="Arial" w:hAnsi="Arial" w:cs="Arial"/>
                <w:bCs/>
                <w:noProof/>
                <w:sz w:val="20"/>
                <w:szCs w:val="20"/>
              </w:rPr>
              <w:t xml:space="preserve">Укупан број </w:t>
            </w:r>
            <w:r w:rsidR="00B63820">
              <w:rPr>
                <w:rFonts w:ascii="Arial" w:hAnsi="Arial" w:cs="Arial"/>
                <w:bCs/>
                <w:noProof/>
                <w:sz w:val="20"/>
                <w:szCs w:val="20"/>
                <w:lang w:val="sr-Cyrl-CS"/>
              </w:rPr>
              <w:t>пондер</w:t>
            </w:r>
            <w:r w:rsidRPr="008F3FF1">
              <w:rPr>
                <w:rFonts w:ascii="Arial" w:hAnsi="Arial" w:cs="Arial"/>
                <w:bCs/>
                <w:noProof/>
                <w:sz w:val="20"/>
                <w:szCs w:val="20"/>
              </w:rPr>
              <w:t>а добија се према формули:</w:t>
            </w:r>
          </w:p>
          <w:p w:rsidR="00061B13" w:rsidRPr="008F3FF1" w:rsidRDefault="000C2E6B" w:rsidP="004974A3">
            <w:pPr>
              <w:pStyle w:val="BodyText"/>
              <w:spacing w:beforeLines="10"/>
              <w:jc w:val="center"/>
              <w:rPr>
                <w:rFonts w:ascii="Arial" w:hAnsi="Arial" w:cs="Arial"/>
                <w:noProof/>
                <w:sz w:val="20"/>
                <w:szCs w:val="20"/>
              </w:rPr>
            </w:pPr>
            <w:r>
              <w:rPr>
                <w:rFonts w:ascii="Arial" w:hAnsi="Arial" w:cs="Arial"/>
                <w:noProof/>
                <w:sz w:val="20"/>
                <w:szCs w:val="20"/>
                <w:lang w:val="sr-Cyrl-CS"/>
              </w:rPr>
              <w:t>У</w:t>
            </w:r>
            <w:r w:rsidR="00061B13" w:rsidRPr="008F3FF1">
              <w:rPr>
                <w:rFonts w:ascii="Arial" w:hAnsi="Arial" w:cs="Arial"/>
                <w:noProof/>
                <w:sz w:val="20"/>
                <w:szCs w:val="20"/>
              </w:rPr>
              <w:t>Б</w:t>
            </w:r>
            <w:r>
              <w:rPr>
                <w:rFonts w:ascii="Arial" w:hAnsi="Arial" w:cs="Arial"/>
                <w:noProof/>
                <w:sz w:val="20"/>
                <w:szCs w:val="20"/>
                <w:lang w:val="sr-Cyrl-CS"/>
              </w:rPr>
              <w:t>П</w:t>
            </w:r>
            <w:r w:rsidR="00061B13" w:rsidRPr="008F3FF1">
              <w:rPr>
                <w:rFonts w:ascii="Arial" w:hAnsi="Arial" w:cs="Arial"/>
                <w:noProof/>
                <w:sz w:val="20"/>
                <w:szCs w:val="20"/>
              </w:rPr>
              <w:t xml:space="preserve"> =  УЦ + РИ  </w:t>
            </w:r>
          </w:p>
          <w:p w:rsidR="00061B13" w:rsidRPr="008F3FF1" w:rsidRDefault="000C2E6B" w:rsidP="00BE4E6F">
            <w:pPr>
              <w:tabs>
                <w:tab w:val="left" w:pos="426"/>
              </w:tabs>
              <w:rPr>
                <w:rFonts w:ascii="Arial" w:hAnsi="Arial" w:cs="Arial"/>
                <w:bCs/>
                <w:noProof/>
                <w:sz w:val="20"/>
                <w:szCs w:val="20"/>
                <w:lang w:val="sr-Cyrl-CS"/>
              </w:rPr>
            </w:pPr>
            <w:r>
              <w:rPr>
                <w:rFonts w:ascii="Arial" w:hAnsi="Arial" w:cs="Arial"/>
                <w:bCs/>
                <w:noProof/>
                <w:sz w:val="20"/>
                <w:szCs w:val="20"/>
                <w:lang w:val="sr-Cyrl-CS"/>
              </w:rPr>
              <w:t>Е</w:t>
            </w:r>
            <w:r w:rsidR="00B63820">
              <w:rPr>
                <w:rFonts w:ascii="Arial" w:hAnsi="Arial" w:cs="Arial"/>
                <w:bCs/>
                <w:noProof/>
                <w:sz w:val="20"/>
                <w:szCs w:val="20"/>
                <w:lang w:val="sr-Cyrl-CS"/>
              </w:rPr>
              <w:t xml:space="preserve">лементи </w:t>
            </w:r>
            <w:r w:rsidR="00061B13" w:rsidRPr="008F3FF1">
              <w:rPr>
                <w:rFonts w:ascii="Arial" w:hAnsi="Arial" w:cs="Arial"/>
                <w:bCs/>
                <w:noProof/>
                <w:sz w:val="20"/>
                <w:szCs w:val="20"/>
                <w:lang w:val="sr-Cyrl-CS"/>
              </w:rPr>
              <w:t>критеријума</w:t>
            </w:r>
            <w:r w:rsidR="00B63820">
              <w:rPr>
                <w:rFonts w:ascii="Arial" w:hAnsi="Arial" w:cs="Arial"/>
                <w:bCs/>
                <w:noProof/>
                <w:sz w:val="20"/>
                <w:szCs w:val="20"/>
                <w:lang w:val="sr-Cyrl-CS"/>
              </w:rPr>
              <w:t xml:space="preserve"> су</w:t>
            </w:r>
            <w:r w:rsidR="00061B13" w:rsidRPr="008F3FF1">
              <w:rPr>
                <w:rFonts w:ascii="Arial" w:hAnsi="Arial" w:cs="Arial"/>
                <w:bCs/>
                <w:noProof/>
                <w:sz w:val="20"/>
                <w:szCs w:val="20"/>
                <w:lang w:val="sr-Cyrl-CS"/>
              </w:rPr>
              <w:t>:</w:t>
            </w:r>
          </w:p>
          <w:p w:rsidR="00061B13" w:rsidRPr="008F3FF1" w:rsidRDefault="00061B13" w:rsidP="00BE4E6F">
            <w:pPr>
              <w:tabs>
                <w:tab w:val="left" w:pos="426"/>
              </w:tabs>
              <w:rPr>
                <w:rFonts w:ascii="Arial" w:hAnsi="Arial" w:cs="Arial"/>
                <w:bCs/>
                <w:noProof/>
                <w:sz w:val="20"/>
                <w:szCs w:val="20"/>
                <w:lang w:val="sr-Cyrl-CS"/>
              </w:rPr>
            </w:pPr>
          </w:p>
          <w:p w:rsidR="00061B13" w:rsidRPr="008F3FF1" w:rsidRDefault="00061B13" w:rsidP="008F3FF1">
            <w:pPr>
              <w:pStyle w:val="BodyText"/>
              <w:keepLines/>
              <w:numPr>
                <w:ilvl w:val="0"/>
                <w:numId w:val="26"/>
              </w:numPr>
              <w:suppressAutoHyphens w:val="0"/>
              <w:spacing w:after="0" w:line="360" w:lineRule="auto"/>
              <w:rPr>
                <w:rFonts w:ascii="Arial" w:hAnsi="Arial" w:cs="Arial"/>
                <w:noProof/>
                <w:sz w:val="20"/>
                <w:szCs w:val="20"/>
              </w:rPr>
            </w:pPr>
            <w:r w:rsidRPr="008F3FF1">
              <w:rPr>
                <w:rFonts w:ascii="Arial" w:hAnsi="Arial" w:cs="Arial"/>
                <w:noProof/>
                <w:sz w:val="20"/>
                <w:szCs w:val="20"/>
              </w:rPr>
              <w:t>УЦ – „УКУПНА ЦЕНА“........................................................</w:t>
            </w:r>
            <w:r w:rsidR="008F3FF1">
              <w:rPr>
                <w:rFonts w:ascii="Arial" w:hAnsi="Arial" w:cs="Arial"/>
                <w:noProof/>
                <w:sz w:val="20"/>
                <w:szCs w:val="20"/>
                <w:lang w:val="sr-Cyrl-CS"/>
              </w:rPr>
              <w:t>........</w:t>
            </w:r>
            <w:r w:rsidR="00B63820">
              <w:rPr>
                <w:rFonts w:ascii="Arial" w:hAnsi="Arial" w:cs="Arial"/>
                <w:noProof/>
                <w:sz w:val="20"/>
                <w:szCs w:val="20"/>
                <w:lang w:val="sr-Cyrl-CS"/>
              </w:rPr>
              <w:t>...максимум</w:t>
            </w:r>
            <w:r w:rsidRPr="008F3FF1">
              <w:rPr>
                <w:rFonts w:ascii="Arial" w:hAnsi="Arial" w:cs="Arial"/>
                <w:noProof/>
                <w:sz w:val="20"/>
                <w:szCs w:val="20"/>
              </w:rPr>
              <w:t xml:space="preserve"> 90 </w:t>
            </w:r>
            <w:r w:rsidR="00B63820">
              <w:rPr>
                <w:rFonts w:ascii="Arial" w:hAnsi="Arial" w:cs="Arial"/>
                <w:noProof/>
                <w:sz w:val="20"/>
                <w:szCs w:val="20"/>
                <w:lang w:val="sr-Cyrl-CS"/>
              </w:rPr>
              <w:t>пондера</w:t>
            </w:r>
          </w:p>
          <w:p w:rsidR="00061B13" w:rsidRPr="008F3FF1" w:rsidRDefault="00061B13" w:rsidP="00B63820">
            <w:pPr>
              <w:pStyle w:val="BodyText"/>
              <w:keepLines/>
              <w:numPr>
                <w:ilvl w:val="0"/>
                <w:numId w:val="26"/>
              </w:numPr>
              <w:suppressAutoHyphens w:val="0"/>
              <w:spacing w:after="0" w:line="360" w:lineRule="auto"/>
              <w:rPr>
                <w:rFonts w:ascii="Arial" w:hAnsi="Arial" w:cs="Arial"/>
                <w:noProof/>
                <w:sz w:val="20"/>
                <w:szCs w:val="20"/>
              </w:rPr>
            </w:pPr>
            <w:r w:rsidRPr="008F3FF1">
              <w:rPr>
                <w:rFonts w:ascii="Arial" w:hAnsi="Arial" w:cs="Arial"/>
                <w:noProof/>
                <w:sz w:val="20"/>
                <w:szCs w:val="20"/>
              </w:rPr>
              <w:t>РИ – „РОК  ИСПОРУКЕ“ ..........................................................</w:t>
            </w:r>
            <w:r w:rsidR="00B63820">
              <w:rPr>
                <w:rFonts w:ascii="Arial" w:hAnsi="Arial" w:cs="Arial"/>
                <w:noProof/>
                <w:sz w:val="20"/>
                <w:szCs w:val="20"/>
                <w:lang w:val="sr-Cyrl-CS"/>
              </w:rPr>
              <w:t>....</w:t>
            </w:r>
            <w:r w:rsidRPr="008F3FF1">
              <w:rPr>
                <w:rFonts w:ascii="Arial" w:hAnsi="Arial" w:cs="Arial"/>
                <w:noProof/>
                <w:sz w:val="20"/>
                <w:szCs w:val="20"/>
              </w:rPr>
              <w:t>.</w:t>
            </w:r>
            <w:r w:rsidR="00B63820">
              <w:rPr>
                <w:rFonts w:ascii="Arial" w:hAnsi="Arial" w:cs="Arial"/>
                <w:noProof/>
                <w:sz w:val="20"/>
                <w:szCs w:val="20"/>
                <w:lang w:val="sr-Cyrl-CS"/>
              </w:rPr>
              <w:t xml:space="preserve">максимум </w:t>
            </w:r>
            <w:r w:rsidRPr="008F3FF1">
              <w:rPr>
                <w:rFonts w:ascii="Arial" w:hAnsi="Arial" w:cs="Arial"/>
                <w:noProof/>
                <w:sz w:val="20"/>
                <w:szCs w:val="20"/>
              </w:rPr>
              <w:t xml:space="preserve">10 </w:t>
            </w:r>
            <w:r w:rsidR="00B63820">
              <w:rPr>
                <w:rFonts w:ascii="Arial" w:hAnsi="Arial" w:cs="Arial"/>
                <w:noProof/>
                <w:sz w:val="20"/>
                <w:szCs w:val="20"/>
                <w:lang w:val="sr-Cyrl-CS"/>
              </w:rPr>
              <w:t>пондера</w:t>
            </w:r>
          </w:p>
        </w:tc>
      </w:tr>
      <w:tr w:rsidR="00061B13" w:rsidRPr="008F3FF1" w:rsidTr="00BE4E6F">
        <w:tc>
          <w:tcPr>
            <w:tcW w:w="6660" w:type="dxa"/>
            <w:tcBorders>
              <w:top w:val="single" w:sz="4" w:space="0" w:color="auto"/>
              <w:left w:val="single" w:sz="4" w:space="0" w:color="auto"/>
              <w:bottom w:val="single" w:sz="4" w:space="0" w:color="auto"/>
              <w:right w:val="single" w:sz="4" w:space="0" w:color="auto"/>
            </w:tcBorders>
          </w:tcPr>
          <w:p w:rsidR="00061B13" w:rsidRPr="008F3FF1" w:rsidRDefault="00061B13" w:rsidP="004974A3">
            <w:pPr>
              <w:pStyle w:val="BodyText"/>
              <w:spacing w:beforeLines="10"/>
              <w:rPr>
                <w:rFonts w:ascii="Arial" w:hAnsi="Arial" w:cs="Arial"/>
                <w:noProof/>
                <w:sz w:val="20"/>
                <w:szCs w:val="20"/>
              </w:rPr>
            </w:pPr>
            <w:r w:rsidRPr="008F3FF1">
              <w:rPr>
                <w:rFonts w:ascii="Arial" w:hAnsi="Arial" w:cs="Arial"/>
                <w:noProof/>
                <w:sz w:val="20"/>
                <w:szCs w:val="20"/>
                <w:bdr w:val="single" w:sz="4" w:space="0" w:color="auto"/>
              </w:rPr>
              <w:t>УЦ</w:t>
            </w:r>
            <w:r w:rsidRPr="008F3FF1">
              <w:rPr>
                <w:rFonts w:ascii="Arial" w:hAnsi="Arial" w:cs="Arial"/>
                <w:noProof/>
                <w:sz w:val="20"/>
                <w:szCs w:val="20"/>
              </w:rPr>
              <w:t xml:space="preserve"> – УКУПНА ЦЕНА </w:t>
            </w:r>
          </w:p>
        </w:tc>
        <w:tc>
          <w:tcPr>
            <w:tcW w:w="2430" w:type="dxa"/>
            <w:tcBorders>
              <w:top w:val="single" w:sz="4" w:space="0" w:color="auto"/>
              <w:left w:val="single" w:sz="4" w:space="0" w:color="auto"/>
              <w:bottom w:val="single" w:sz="4" w:space="0" w:color="auto"/>
              <w:right w:val="single" w:sz="4" w:space="0" w:color="auto"/>
            </w:tcBorders>
          </w:tcPr>
          <w:p w:rsidR="00061B13" w:rsidRPr="008F3FF1" w:rsidRDefault="00061B13" w:rsidP="004974A3">
            <w:pPr>
              <w:pStyle w:val="BodyText"/>
              <w:spacing w:beforeLines="10"/>
              <w:jc w:val="center"/>
              <w:rPr>
                <w:rFonts w:ascii="Arial" w:hAnsi="Arial" w:cs="Arial"/>
                <w:noProof/>
                <w:sz w:val="20"/>
                <w:szCs w:val="20"/>
              </w:rPr>
            </w:pPr>
            <w:r w:rsidRPr="008F3FF1">
              <w:rPr>
                <w:rFonts w:ascii="Arial" w:hAnsi="Arial" w:cs="Arial"/>
                <w:noProof/>
                <w:sz w:val="20"/>
                <w:szCs w:val="20"/>
              </w:rPr>
              <w:t>MAX = 90</w:t>
            </w:r>
          </w:p>
        </w:tc>
      </w:tr>
      <w:tr w:rsidR="00061B13" w:rsidRPr="008F3FF1" w:rsidTr="00BE4E6F">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061B13" w:rsidRPr="008F3FF1" w:rsidRDefault="00061B13" w:rsidP="00C037B9">
            <w:pPr>
              <w:spacing w:after="60"/>
              <w:jc w:val="both"/>
              <w:rPr>
                <w:rFonts w:ascii="Arial" w:hAnsi="Arial" w:cs="Arial"/>
                <w:sz w:val="20"/>
                <w:szCs w:val="20"/>
                <w:lang w:val="sr-Latn-CS"/>
              </w:rPr>
            </w:pPr>
            <w:r w:rsidRPr="008F3FF1">
              <w:rPr>
                <w:rFonts w:ascii="Arial" w:hAnsi="Arial" w:cs="Arial"/>
                <w:sz w:val="20"/>
                <w:szCs w:val="20"/>
                <w:lang w:val="sr-Cyrl-CS"/>
              </w:rPr>
              <w:t xml:space="preserve">У овом </w:t>
            </w:r>
            <w:r w:rsidR="00B63820">
              <w:rPr>
                <w:rFonts w:ascii="Arial" w:hAnsi="Arial" w:cs="Arial"/>
                <w:sz w:val="20"/>
                <w:szCs w:val="20"/>
                <w:lang w:val="sr-Cyrl-CS"/>
              </w:rPr>
              <w:t>елементу</w:t>
            </w:r>
            <w:r w:rsidRPr="008F3FF1">
              <w:rPr>
                <w:rFonts w:ascii="Arial" w:hAnsi="Arial" w:cs="Arial"/>
                <w:sz w:val="20"/>
                <w:szCs w:val="20"/>
                <w:lang w:val="sr-Cyrl-CS"/>
              </w:rPr>
              <w:t xml:space="preserve"> </w:t>
            </w:r>
            <w:r w:rsidR="00B63820">
              <w:rPr>
                <w:rFonts w:ascii="Arial" w:hAnsi="Arial" w:cs="Arial"/>
                <w:sz w:val="20"/>
                <w:szCs w:val="20"/>
                <w:lang w:val="sr-Cyrl-CS"/>
              </w:rPr>
              <w:t xml:space="preserve">критеријума </w:t>
            </w:r>
            <w:r w:rsidR="008F3FF1">
              <w:rPr>
                <w:rFonts w:ascii="Arial" w:hAnsi="Arial" w:cs="Arial"/>
                <w:sz w:val="20"/>
                <w:szCs w:val="20"/>
                <w:lang w:val="sr-Cyrl-CS"/>
              </w:rPr>
              <w:t>вредну</w:t>
            </w:r>
            <w:r w:rsidRPr="008F3FF1">
              <w:rPr>
                <w:rFonts w:ascii="Arial" w:hAnsi="Arial" w:cs="Arial"/>
                <w:sz w:val="20"/>
                <w:szCs w:val="20"/>
                <w:lang w:val="sr-Cyrl-CS"/>
              </w:rPr>
              <w:t xml:space="preserve">је се укупна цена добара. Понуђач који је понудио најнижу укупну цену добара добија максималан број </w:t>
            </w:r>
            <w:r w:rsidR="00B63820">
              <w:rPr>
                <w:rFonts w:ascii="Arial" w:hAnsi="Arial" w:cs="Arial"/>
                <w:sz w:val="20"/>
                <w:szCs w:val="20"/>
                <w:lang w:val="sr-Cyrl-CS"/>
              </w:rPr>
              <w:t>пондера</w:t>
            </w:r>
            <w:r w:rsidRPr="008F3FF1">
              <w:rPr>
                <w:rFonts w:ascii="Arial" w:hAnsi="Arial" w:cs="Arial"/>
                <w:sz w:val="20"/>
                <w:szCs w:val="20"/>
                <w:lang w:val="sr-Cyrl-CS"/>
              </w:rPr>
              <w:t>. Остали</w:t>
            </w:r>
            <w:r w:rsidR="008F3FF1">
              <w:rPr>
                <w:rFonts w:ascii="Arial" w:hAnsi="Arial" w:cs="Arial"/>
                <w:sz w:val="20"/>
                <w:szCs w:val="20"/>
                <w:lang w:val="sr-Cyrl-CS"/>
              </w:rPr>
              <w:t xml:space="preserve"> се рангирају </w:t>
            </w:r>
            <w:r w:rsidRPr="008F3FF1">
              <w:rPr>
                <w:rFonts w:ascii="Arial" w:hAnsi="Arial" w:cs="Arial"/>
                <w:sz w:val="20"/>
                <w:szCs w:val="20"/>
                <w:lang w:val="sr-Cyrl-CS"/>
              </w:rPr>
              <w:t>пр</w:t>
            </w:r>
            <w:r w:rsidR="00B63820">
              <w:rPr>
                <w:rFonts w:ascii="Arial" w:hAnsi="Arial" w:cs="Arial"/>
                <w:sz w:val="20"/>
                <w:szCs w:val="20"/>
                <w:lang w:val="sr-Cyrl-CS"/>
              </w:rPr>
              <w:t>именом</w:t>
            </w:r>
            <w:r w:rsidRPr="008F3FF1">
              <w:rPr>
                <w:rFonts w:ascii="Arial" w:hAnsi="Arial" w:cs="Arial"/>
                <w:sz w:val="20"/>
                <w:szCs w:val="20"/>
                <w:lang w:val="sr-Cyrl-CS"/>
              </w:rPr>
              <w:t xml:space="preserve"> следећ</w:t>
            </w:r>
            <w:r w:rsidR="00B63820">
              <w:rPr>
                <w:rFonts w:ascii="Arial" w:hAnsi="Arial" w:cs="Arial"/>
                <w:sz w:val="20"/>
                <w:szCs w:val="20"/>
                <w:lang w:val="sr-Cyrl-CS"/>
              </w:rPr>
              <w:t>е</w:t>
            </w:r>
            <w:r w:rsidRPr="008F3FF1">
              <w:rPr>
                <w:rFonts w:ascii="Arial" w:hAnsi="Arial" w:cs="Arial"/>
                <w:sz w:val="20"/>
                <w:szCs w:val="20"/>
                <w:lang w:val="sr-Cyrl-CS"/>
              </w:rPr>
              <w:t xml:space="preserve"> формул</w:t>
            </w:r>
            <w:r w:rsidR="00B63820">
              <w:rPr>
                <w:rFonts w:ascii="Arial" w:hAnsi="Arial" w:cs="Arial"/>
                <w:sz w:val="20"/>
                <w:szCs w:val="20"/>
                <w:lang w:val="sr-Cyrl-CS"/>
              </w:rPr>
              <w:t>е</w:t>
            </w:r>
            <w:r w:rsidRPr="008F3FF1">
              <w:rPr>
                <w:rFonts w:ascii="Arial" w:hAnsi="Arial" w:cs="Arial"/>
                <w:sz w:val="20"/>
                <w:szCs w:val="20"/>
                <w:lang w:val="sr-Cyrl-CS"/>
              </w:rPr>
              <w:t>:</w:t>
            </w:r>
          </w:p>
          <w:p w:rsidR="00061B13" w:rsidRPr="008F3FF1" w:rsidRDefault="00061B13" w:rsidP="00BE4E6F">
            <w:pPr>
              <w:spacing w:after="60"/>
              <w:jc w:val="center"/>
              <w:rPr>
                <w:rFonts w:ascii="Arial" w:hAnsi="Arial" w:cs="Arial"/>
                <w:sz w:val="20"/>
                <w:szCs w:val="20"/>
                <w:highlight w:val="lightGray"/>
                <w:lang w:val="sr-Latn-CS"/>
              </w:rPr>
            </w:pPr>
            <w:r w:rsidRPr="008F3FF1">
              <w:rPr>
                <w:rFonts w:ascii="Arial" w:hAnsi="Arial" w:cs="Arial"/>
                <w:noProof/>
                <w:position w:val="-30"/>
                <w:sz w:val="20"/>
                <w:szCs w:val="20"/>
                <w:lang w:val="sr-Cyrl-CS"/>
              </w:rPr>
              <w:object w:dxaOrig="44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5pt;height:35.25pt" o:ole="">
                  <v:imagedata r:id="rId10" o:title=""/>
                </v:shape>
                <o:OLEObject Type="Embed" ProgID="Equation.3" ShapeID="_x0000_i1025" DrawAspect="Content" ObjectID="_1443348723" r:id="rId11"/>
              </w:object>
            </w:r>
          </w:p>
        </w:tc>
      </w:tr>
      <w:tr w:rsidR="00061B13" w:rsidRPr="008F3FF1" w:rsidTr="00BE4E6F">
        <w:trPr>
          <w:cantSplit/>
          <w:trHeight w:val="342"/>
        </w:trPr>
        <w:tc>
          <w:tcPr>
            <w:tcW w:w="6660" w:type="dxa"/>
            <w:tcBorders>
              <w:top w:val="single" w:sz="4" w:space="0" w:color="auto"/>
              <w:left w:val="single" w:sz="4" w:space="0" w:color="auto"/>
              <w:bottom w:val="single" w:sz="4" w:space="0" w:color="auto"/>
              <w:right w:val="single" w:sz="4" w:space="0" w:color="auto"/>
            </w:tcBorders>
          </w:tcPr>
          <w:p w:rsidR="00061B13" w:rsidRPr="008F3FF1" w:rsidRDefault="00061B13" w:rsidP="00BE4E6F">
            <w:pPr>
              <w:rPr>
                <w:rFonts w:ascii="Arial" w:hAnsi="Arial" w:cs="Arial"/>
                <w:sz w:val="20"/>
                <w:szCs w:val="20"/>
                <w:lang w:val="sr-Cyrl-CS"/>
              </w:rPr>
            </w:pPr>
            <w:r w:rsidRPr="008F3FF1">
              <w:rPr>
                <w:rFonts w:ascii="Arial" w:hAnsi="Arial" w:cs="Arial"/>
                <w:noProof/>
                <w:sz w:val="20"/>
                <w:szCs w:val="20"/>
                <w:bdr w:val="single" w:sz="4" w:space="0" w:color="auto"/>
                <w:lang w:val="sr-Cyrl-CS"/>
              </w:rPr>
              <w:t>РИ</w:t>
            </w:r>
            <w:r w:rsidRPr="008F3FF1">
              <w:rPr>
                <w:rFonts w:ascii="Arial" w:hAnsi="Arial" w:cs="Arial"/>
                <w:noProof/>
                <w:sz w:val="20"/>
                <w:szCs w:val="20"/>
              </w:rPr>
              <w:t xml:space="preserve"> </w:t>
            </w:r>
            <w:r w:rsidRPr="008F3FF1">
              <w:rPr>
                <w:rFonts w:ascii="Arial" w:hAnsi="Arial" w:cs="Arial"/>
                <w:noProof/>
                <w:sz w:val="20"/>
                <w:szCs w:val="20"/>
                <w:lang w:val="sr-Cyrl-CS"/>
              </w:rPr>
              <w:t>-</w:t>
            </w:r>
            <w:r w:rsidRPr="008F3FF1">
              <w:rPr>
                <w:rFonts w:ascii="Arial" w:hAnsi="Arial" w:cs="Arial"/>
                <w:noProof/>
                <w:sz w:val="20"/>
                <w:szCs w:val="20"/>
              </w:rPr>
              <w:t xml:space="preserve"> РОК ИСПОРУКЕ</w:t>
            </w:r>
          </w:p>
        </w:tc>
        <w:tc>
          <w:tcPr>
            <w:tcW w:w="2430" w:type="dxa"/>
            <w:tcBorders>
              <w:top w:val="single" w:sz="4" w:space="0" w:color="auto"/>
              <w:left w:val="single" w:sz="4" w:space="0" w:color="auto"/>
              <w:bottom w:val="single" w:sz="4" w:space="0" w:color="auto"/>
              <w:right w:val="single" w:sz="4" w:space="0" w:color="auto"/>
            </w:tcBorders>
          </w:tcPr>
          <w:p w:rsidR="00061B13" w:rsidRPr="008F3FF1" w:rsidRDefault="00061B13" w:rsidP="00BE4E6F">
            <w:pPr>
              <w:jc w:val="center"/>
              <w:rPr>
                <w:rFonts w:ascii="Arial" w:hAnsi="Arial" w:cs="Arial"/>
                <w:sz w:val="20"/>
                <w:szCs w:val="20"/>
              </w:rPr>
            </w:pPr>
            <w:r w:rsidRPr="008F3FF1">
              <w:rPr>
                <w:rFonts w:ascii="Arial" w:hAnsi="Arial" w:cs="Arial"/>
                <w:noProof/>
                <w:sz w:val="20"/>
                <w:szCs w:val="20"/>
              </w:rPr>
              <w:t>MAX = 10</w:t>
            </w:r>
          </w:p>
        </w:tc>
      </w:tr>
      <w:tr w:rsidR="00061B13" w:rsidRPr="008F3FF1" w:rsidTr="00BE4E6F">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061B13" w:rsidRDefault="00061B13" w:rsidP="00C037B9">
            <w:pPr>
              <w:pStyle w:val="BalloonText"/>
              <w:jc w:val="both"/>
              <w:rPr>
                <w:rFonts w:ascii="Arial" w:hAnsi="Arial" w:cs="Arial"/>
                <w:sz w:val="20"/>
                <w:szCs w:val="20"/>
                <w:lang w:val="sr-Cyrl-CS"/>
              </w:rPr>
            </w:pPr>
            <w:r w:rsidRPr="008F3FF1">
              <w:rPr>
                <w:rFonts w:ascii="Arial" w:hAnsi="Arial" w:cs="Arial"/>
                <w:sz w:val="20"/>
                <w:szCs w:val="20"/>
                <w:lang w:val="sr-Cyrl-CS"/>
              </w:rPr>
              <w:t xml:space="preserve">У овом </w:t>
            </w:r>
            <w:r w:rsidR="00B63820">
              <w:rPr>
                <w:rFonts w:ascii="Arial" w:hAnsi="Arial" w:cs="Arial"/>
                <w:sz w:val="20"/>
                <w:szCs w:val="20"/>
                <w:lang w:val="sr-Cyrl-CS"/>
              </w:rPr>
              <w:t>елементу</w:t>
            </w:r>
            <w:r w:rsidRPr="008F3FF1">
              <w:rPr>
                <w:rFonts w:ascii="Arial" w:hAnsi="Arial" w:cs="Arial"/>
                <w:sz w:val="20"/>
                <w:szCs w:val="20"/>
                <w:lang w:val="sr-Cyrl-CS"/>
              </w:rPr>
              <w:t xml:space="preserve"> </w:t>
            </w:r>
            <w:r w:rsidR="00B63820">
              <w:rPr>
                <w:rFonts w:ascii="Arial" w:hAnsi="Arial" w:cs="Arial"/>
                <w:sz w:val="20"/>
                <w:szCs w:val="20"/>
                <w:lang w:val="sr-Cyrl-CS"/>
              </w:rPr>
              <w:t xml:space="preserve">критеријума </w:t>
            </w:r>
            <w:r w:rsidRPr="008F3FF1">
              <w:rPr>
                <w:rFonts w:ascii="Arial" w:hAnsi="Arial" w:cs="Arial"/>
                <w:sz w:val="20"/>
                <w:szCs w:val="20"/>
                <w:lang w:val="sr-Cyrl-CS"/>
              </w:rPr>
              <w:t>вреднује се рок испоруке</w:t>
            </w:r>
            <w:r w:rsidR="008F3FF1">
              <w:rPr>
                <w:rFonts w:ascii="Arial" w:hAnsi="Arial" w:cs="Arial"/>
                <w:sz w:val="20"/>
                <w:szCs w:val="20"/>
                <w:lang w:val="sr-Cyrl-CS"/>
              </w:rPr>
              <w:t xml:space="preserve"> добара</w:t>
            </w:r>
            <w:r w:rsidRPr="008F3FF1">
              <w:rPr>
                <w:rFonts w:ascii="Arial" w:hAnsi="Arial" w:cs="Arial"/>
                <w:sz w:val="20"/>
                <w:szCs w:val="20"/>
                <w:lang w:val="sr-Cyrl-CS"/>
              </w:rPr>
              <w:t xml:space="preserve">. </w:t>
            </w:r>
            <w:r w:rsidR="008F3FF1" w:rsidRPr="008F3FF1">
              <w:rPr>
                <w:rFonts w:ascii="Arial" w:hAnsi="Arial" w:cs="Arial"/>
                <w:sz w:val="20"/>
                <w:szCs w:val="20"/>
                <w:lang w:val="sr-Cyrl-CS"/>
              </w:rPr>
              <w:t>Понуђач који је понудио нај</w:t>
            </w:r>
            <w:r w:rsidR="008F3FF1">
              <w:rPr>
                <w:rFonts w:ascii="Arial" w:hAnsi="Arial" w:cs="Arial"/>
                <w:sz w:val="20"/>
                <w:szCs w:val="20"/>
                <w:lang w:val="sr-Cyrl-CS"/>
              </w:rPr>
              <w:t>краћи рок испоруке</w:t>
            </w:r>
            <w:r w:rsidR="008F3FF1" w:rsidRPr="008F3FF1">
              <w:rPr>
                <w:rFonts w:ascii="Arial" w:hAnsi="Arial" w:cs="Arial"/>
                <w:sz w:val="20"/>
                <w:szCs w:val="20"/>
                <w:lang w:val="sr-Cyrl-CS"/>
              </w:rPr>
              <w:t xml:space="preserve"> добара добија максималан број </w:t>
            </w:r>
            <w:r w:rsidR="00B63820">
              <w:rPr>
                <w:rFonts w:ascii="Arial" w:hAnsi="Arial" w:cs="Arial"/>
                <w:sz w:val="20"/>
                <w:szCs w:val="20"/>
                <w:lang w:val="sr-Cyrl-CS"/>
              </w:rPr>
              <w:t>пондера</w:t>
            </w:r>
            <w:r w:rsidR="008F3FF1" w:rsidRPr="008F3FF1">
              <w:rPr>
                <w:rFonts w:ascii="Arial" w:hAnsi="Arial" w:cs="Arial"/>
                <w:sz w:val="20"/>
                <w:szCs w:val="20"/>
                <w:lang w:val="sr-Cyrl-CS"/>
              </w:rPr>
              <w:t>. Остали</w:t>
            </w:r>
            <w:r w:rsidR="008F3FF1">
              <w:rPr>
                <w:rFonts w:ascii="Arial" w:hAnsi="Arial" w:cs="Arial"/>
                <w:sz w:val="20"/>
                <w:szCs w:val="20"/>
                <w:lang w:val="sr-Cyrl-CS"/>
              </w:rPr>
              <w:t xml:space="preserve"> се рангирају </w:t>
            </w:r>
            <w:r w:rsidR="008F3FF1" w:rsidRPr="008F3FF1">
              <w:rPr>
                <w:rFonts w:ascii="Arial" w:hAnsi="Arial" w:cs="Arial"/>
                <w:sz w:val="20"/>
                <w:szCs w:val="20"/>
                <w:lang w:val="sr-Cyrl-CS"/>
              </w:rPr>
              <w:t>пр</w:t>
            </w:r>
            <w:r w:rsidR="00B63820">
              <w:rPr>
                <w:rFonts w:ascii="Arial" w:hAnsi="Arial" w:cs="Arial"/>
                <w:sz w:val="20"/>
                <w:szCs w:val="20"/>
                <w:lang w:val="sr-Cyrl-CS"/>
              </w:rPr>
              <w:t>именом</w:t>
            </w:r>
            <w:r w:rsidR="008F3FF1" w:rsidRPr="008F3FF1">
              <w:rPr>
                <w:rFonts w:ascii="Arial" w:hAnsi="Arial" w:cs="Arial"/>
                <w:sz w:val="20"/>
                <w:szCs w:val="20"/>
                <w:lang w:val="sr-Cyrl-CS"/>
              </w:rPr>
              <w:t xml:space="preserve"> следећ</w:t>
            </w:r>
            <w:r w:rsidR="00B63820">
              <w:rPr>
                <w:rFonts w:ascii="Arial" w:hAnsi="Arial" w:cs="Arial"/>
                <w:sz w:val="20"/>
                <w:szCs w:val="20"/>
                <w:lang w:val="sr-Cyrl-CS"/>
              </w:rPr>
              <w:t>е</w:t>
            </w:r>
            <w:r w:rsidR="008F3FF1" w:rsidRPr="008F3FF1">
              <w:rPr>
                <w:rFonts w:ascii="Arial" w:hAnsi="Arial" w:cs="Arial"/>
                <w:sz w:val="20"/>
                <w:szCs w:val="20"/>
                <w:lang w:val="sr-Cyrl-CS"/>
              </w:rPr>
              <w:t xml:space="preserve"> формул</w:t>
            </w:r>
            <w:r w:rsidR="00B63820">
              <w:rPr>
                <w:rFonts w:ascii="Arial" w:hAnsi="Arial" w:cs="Arial"/>
                <w:sz w:val="20"/>
                <w:szCs w:val="20"/>
                <w:lang w:val="sr-Cyrl-CS"/>
              </w:rPr>
              <w:t>е</w:t>
            </w:r>
            <w:r w:rsidR="008F3FF1" w:rsidRPr="008F3FF1">
              <w:rPr>
                <w:rFonts w:ascii="Arial" w:hAnsi="Arial" w:cs="Arial"/>
                <w:sz w:val="20"/>
                <w:szCs w:val="20"/>
                <w:lang w:val="sr-Cyrl-CS"/>
              </w:rPr>
              <w:t>:</w:t>
            </w:r>
          </w:p>
          <w:p w:rsidR="008F3FF1" w:rsidRPr="008F3FF1" w:rsidRDefault="008F3FF1" w:rsidP="00BE4E6F">
            <w:pPr>
              <w:pStyle w:val="BalloonText"/>
              <w:rPr>
                <w:rFonts w:ascii="Arial" w:hAnsi="Arial" w:cs="Arial"/>
                <w:sz w:val="20"/>
                <w:szCs w:val="20"/>
                <w:lang w:val="sr-Cyrl-CS"/>
              </w:rPr>
            </w:pPr>
          </w:p>
          <w:p w:rsidR="00061B13" w:rsidRPr="008F3FF1" w:rsidRDefault="00061B13" w:rsidP="00BE4E6F">
            <w:pPr>
              <w:rPr>
                <w:rFonts w:ascii="Arial" w:hAnsi="Arial" w:cs="Arial"/>
                <w:noProof/>
                <w:sz w:val="20"/>
                <w:szCs w:val="20"/>
                <w:lang w:val="sr-Cyrl-CS"/>
              </w:rPr>
            </w:pPr>
            <w:r w:rsidRPr="008F3FF1">
              <w:rPr>
                <w:rFonts w:ascii="Arial" w:hAnsi="Arial" w:cs="Arial"/>
                <w:noProof/>
                <w:sz w:val="20"/>
                <w:szCs w:val="20"/>
                <w:lang w:val="sr-Cyrl-CS"/>
              </w:rPr>
              <w:t xml:space="preserve">                                  </w:t>
            </w:r>
            <w:r w:rsidRPr="008F3FF1">
              <w:rPr>
                <w:rFonts w:ascii="Arial" w:hAnsi="Arial" w:cs="Arial"/>
                <w:noProof/>
                <w:position w:val="-30"/>
                <w:sz w:val="20"/>
                <w:szCs w:val="20"/>
                <w:lang w:val="sr-Cyrl-CS"/>
              </w:rPr>
              <w:object w:dxaOrig="5460" w:dyaOrig="680">
                <v:shape id="_x0000_i1026" type="#_x0000_t75" style="width:299.25pt;height:35.25pt" o:ole="">
                  <v:imagedata r:id="rId12" o:title=""/>
                </v:shape>
                <o:OLEObject Type="Embed" ProgID="Equation.3" ShapeID="_x0000_i1026" DrawAspect="Content" ObjectID="_1443348724" r:id="rId13"/>
              </w:object>
            </w:r>
          </w:p>
        </w:tc>
      </w:tr>
    </w:tbl>
    <w:p w:rsidR="00061B13" w:rsidRDefault="00061B13">
      <w:pPr>
        <w:jc w:val="both"/>
        <w:rPr>
          <w:rFonts w:ascii="Arial" w:hAnsi="Arial" w:cs="Arial"/>
          <w:b/>
          <w:bCs/>
          <w:i/>
          <w:iCs/>
          <w:sz w:val="22"/>
          <w:szCs w:val="22"/>
          <w:lang w:val="sr-Cyrl-CS"/>
        </w:rPr>
      </w:pPr>
    </w:p>
    <w:p w:rsidR="001619E7" w:rsidRDefault="001619E7">
      <w:pPr>
        <w:jc w:val="both"/>
        <w:rPr>
          <w:rFonts w:ascii="Arial" w:hAnsi="Arial" w:cs="Arial"/>
          <w:b/>
          <w:bCs/>
          <w:sz w:val="22"/>
          <w:szCs w:val="22"/>
          <w:lang w:val="sr-Cyrl-CS"/>
        </w:rPr>
      </w:pPr>
      <w:r w:rsidRPr="00EA1B56">
        <w:rPr>
          <w:rFonts w:ascii="Arial" w:hAnsi="Arial" w:cs="Arial"/>
          <w:b/>
          <w:bCs/>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D61702" w:rsidRPr="00D61702" w:rsidRDefault="00D61702">
      <w:pPr>
        <w:jc w:val="both"/>
        <w:rPr>
          <w:rFonts w:ascii="Arial" w:hAnsi="Arial" w:cs="Arial"/>
          <w:b/>
          <w:bCs/>
          <w:sz w:val="22"/>
          <w:szCs w:val="22"/>
          <w:lang w:val="sr-Cyrl-CS"/>
        </w:rPr>
      </w:pPr>
    </w:p>
    <w:p w:rsidR="000C15DA" w:rsidRDefault="001619E7">
      <w:pPr>
        <w:jc w:val="both"/>
        <w:rPr>
          <w:rFonts w:ascii="Arial" w:hAnsi="Arial" w:cs="Arial"/>
          <w:iCs/>
          <w:color w:val="FF0000"/>
          <w:sz w:val="22"/>
          <w:szCs w:val="22"/>
          <w:lang w:val="sr-Cyrl-CS"/>
        </w:rPr>
      </w:pPr>
      <w:proofErr w:type="gramStart"/>
      <w:r w:rsidRPr="00EA1B56">
        <w:rPr>
          <w:rFonts w:ascii="Arial" w:hAnsi="Arial" w:cs="Arial"/>
          <w:iCs/>
          <w:sz w:val="22"/>
          <w:szCs w:val="22"/>
        </w:rPr>
        <w:t xml:space="preserve">Уколико две или више понуда имају </w:t>
      </w:r>
      <w:r w:rsidR="008F3FF1">
        <w:rPr>
          <w:rFonts w:ascii="Arial" w:hAnsi="Arial" w:cs="Arial"/>
          <w:iCs/>
          <w:sz w:val="22"/>
          <w:szCs w:val="22"/>
          <w:lang w:val="sr-Cyrl-CS"/>
        </w:rPr>
        <w:t>једнак број пондера</w:t>
      </w:r>
      <w:r w:rsidRPr="00EA1B56">
        <w:rPr>
          <w:rFonts w:ascii="Arial" w:hAnsi="Arial" w:cs="Arial"/>
          <w:iCs/>
          <w:sz w:val="22"/>
          <w:szCs w:val="22"/>
        </w:rPr>
        <w:t xml:space="preserve">, као најповољнија биће изабрана понуда оног понуђача </w:t>
      </w:r>
      <w:r w:rsidRPr="00EA1B56">
        <w:rPr>
          <w:rFonts w:ascii="Arial" w:hAnsi="Arial" w:cs="Arial"/>
          <w:iCs/>
          <w:color w:val="auto"/>
          <w:sz w:val="22"/>
          <w:szCs w:val="22"/>
        </w:rPr>
        <w:t xml:space="preserve">који је </w:t>
      </w:r>
      <w:r w:rsidRPr="00523D52">
        <w:rPr>
          <w:rFonts w:ascii="Arial" w:hAnsi="Arial" w:cs="Arial"/>
          <w:iCs/>
          <w:color w:val="auto"/>
          <w:sz w:val="22"/>
          <w:szCs w:val="22"/>
        </w:rPr>
        <w:t>понудио</w:t>
      </w:r>
      <w:r w:rsidR="00803FC8" w:rsidRPr="00523D52">
        <w:rPr>
          <w:rFonts w:ascii="Arial" w:hAnsi="Arial" w:cs="Arial"/>
          <w:iCs/>
          <w:color w:val="auto"/>
          <w:sz w:val="22"/>
          <w:szCs w:val="22"/>
        </w:rPr>
        <w:t xml:space="preserve"> </w:t>
      </w:r>
      <w:r w:rsidR="00D22587">
        <w:rPr>
          <w:rFonts w:ascii="Arial" w:hAnsi="Arial" w:cs="Arial"/>
          <w:iCs/>
          <w:sz w:val="22"/>
          <w:szCs w:val="22"/>
          <w:lang w:val="sr-Cyrl-CS"/>
        </w:rPr>
        <w:t>краћи</w:t>
      </w:r>
      <w:r w:rsidR="00D22587" w:rsidRPr="00D61702">
        <w:rPr>
          <w:rFonts w:ascii="Arial" w:hAnsi="Arial" w:cs="Arial"/>
          <w:iCs/>
          <w:color w:val="FF0000"/>
          <w:sz w:val="22"/>
          <w:szCs w:val="22"/>
          <w:lang w:val="sr-Cyrl-CS"/>
        </w:rPr>
        <w:t xml:space="preserve"> </w:t>
      </w:r>
      <w:r w:rsidR="00D22587" w:rsidRPr="00523D52">
        <w:rPr>
          <w:rFonts w:ascii="Arial" w:hAnsi="Arial" w:cs="Arial"/>
          <w:iCs/>
          <w:color w:val="auto"/>
          <w:sz w:val="22"/>
          <w:szCs w:val="22"/>
          <w:lang w:val="sr-Cyrl-CS"/>
        </w:rPr>
        <w:t xml:space="preserve">рок </w:t>
      </w:r>
      <w:r w:rsidR="00D22587">
        <w:rPr>
          <w:rFonts w:ascii="Arial" w:hAnsi="Arial" w:cs="Arial"/>
          <w:iCs/>
          <w:color w:val="auto"/>
          <w:sz w:val="22"/>
          <w:szCs w:val="22"/>
          <w:lang w:val="sr-Cyrl-CS"/>
        </w:rPr>
        <w:t>за решавање рекламације</w:t>
      </w:r>
      <w:r w:rsidR="00803FC8" w:rsidRPr="00523D52">
        <w:rPr>
          <w:rFonts w:ascii="Arial" w:hAnsi="Arial" w:cs="Arial"/>
          <w:iCs/>
          <w:color w:val="auto"/>
          <w:sz w:val="22"/>
          <w:szCs w:val="22"/>
        </w:rPr>
        <w:t>.</w:t>
      </w:r>
      <w:proofErr w:type="gramEnd"/>
      <w:r w:rsidR="000C15DA" w:rsidRPr="00EA1B56">
        <w:rPr>
          <w:rFonts w:ascii="Arial" w:hAnsi="Arial" w:cs="Arial"/>
          <w:iCs/>
          <w:sz w:val="22"/>
          <w:szCs w:val="22"/>
        </w:rPr>
        <w:t xml:space="preserve"> </w:t>
      </w:r>
      <w:proofErr w:type="gramStart"/>
      <w:r w:rsidR="000C15DA" w:rsidRPr="00EA1B56">
        <w:rPr>
          <w:rFonts w:ascii="Arial" w:hAnsi="Arial" w:cs="Arial"/>
          <w:iCs/>
          <w:sz w:val="22"/>
          <w:szCs w:val="22"/>
        </w:rPr>
        <w:t>У случају ист</w:t>
      </w:r>
      <w:r w:rsidR="00D22587">
        <w:rPr>
          <w:rFonts w:ascii="Arial" w:hAnsi="Arial" w:cs="Arial"/>
          <w:iCs/>
          <w:sz w:val="22"/>
          <w:szCs w:val="22"/>
          <w:lang w:val="sr-Cyrl-CS"/>
        </w:rPr>
        <w:t>ог</w:t>
      </w:r>
      <w:r w:rsidR="000C15DA" w:rsidRPr="00EA1B56">
        <w:rPr>
          <w:rFonts w:ascii="Arial" w:hAnsi="Arial" w:cs="Arial"/>
          <w:iCs/>
          <w:sz w:val="22"/>
          <w:szCs w:val="22"/>
        </w:rPr>
        <w:t xml:space="preserve"> </w:t>
      </w:r>
      <w:r w:rsidR="00803FC8">
        <w:rPr>
          <w:rFonts w:ascii="Arial" w:hAnsi="Arial" w:cs="Arial"/>
          <w:iCs/>
          <w:sz w:val="22"/>
          <w:szCs w:val="22"/>
          <w:lang w:val="sr-Cyrl-CS"/>
        </w:rPr>
        <w:t>р</w:t>
      </w:r>
      <w:r w:rsidR="00D22587">
        <w:rPr>
          <w:rFonts w:ascii="Arial" w:hAnsi="Arial" w:cs="Arial"/>
          <w:iCs/>
          <w:sz w:val="22"/>
          <w:szCs w:val="22"/>
          <w:lang w:val="sr-Cyrl-CS"/>
        </w:rPr>
        <w:t>ок</w:t>
      </w:r>
      <w:r w:rsidR="00803FC8">
        <w:rPr>
          <w:rFonts w:ascii="Arial" w:hAnsi="Arial" w:cs="Arial"/>
          <w:iCs/>
          <w:sz w:val="22"/>
          <w:szCs w:val="22"/>
          <w:lang w:val="sr-Cyrl-CS"/>
        </w:rPr>
        <w:t>а</w:t>
      </w:r>
      <w:r w:rsidR="00D22587">
        <w:rPr>
          <w:rFonts w:ascii="Arial" w:hAnsi="Arial" w:cs="Arial"/>
          <w:iCs/>
          <w:sz w:val="22"/>
          <w:szCs w:val="22"/>
          <w:lang w:val="sr-Cyrl-CS"/>
        </w:rPr>
        <w:t xml:space="preserve"> за решавање рекламације</w:t>
      </w:r>
      <w:r w:rsidR="000C15DA" w:rsidRPr="00EA1B56">
        <w:rPr>
          <w:rFonts w:ascii="Arial" w:hAnsi="Arial" w:cs="Arial"/>
          <w:iCs/>
          <w:sz w:val="22"/>
          <w:szCs w:val="22"/>
        </w:rPr>
        <w:t xml:space="preserve">, као најповољнија биће изабрана понуда оног понуђача који је понудио </w:t>
      </w:r>
      <w:r w:rsidR="00A21354">
        <w:rPr>
          <w:rFonts w:ascii="Arial" w:hAnsi="Arial" w:cs="Arial"/>
          <w:iCs/>
          <w:sz w:val="22"/>
          <w:szCs w:val="22"/>
          <w:lang w:val="sr-Cyrl-CS"/>
        </w:rPr>
        <w:t>дужи</w:t>
      </w:r>
      <w:r w:rsidR="00803FC8" w:rsidRPr="00D61702">
        <w:rPr>
          <w:rFonts w:ascii="Arial" w:hAnsi="Arial" w:cs="Arial"/>
          <w:iCs/>
          <w:color w:val="FF0000"/>
          <w:sz w:val="22"/>
          <w:szCs w:val="22"/>
          <w:lang w:val="sr-Cyrl-CS"/>
        </w:rPr>
        <w:t xml:space="preserve"> </w:t>
      </w:r>
      <w:r w:rsidR="00803FC8" w:rsidRPr="00523D52">
        <w:rPr>
          <w:rFonts w:ascii="Arial" w:hAnsi="Arial" w:cs="Arial"/>
          <w:iCs/>
          <w:color w:val="auto"/>
          <w:sz w:val="22"/>
          <w:szCs w:val="22"/>
          <w:lang w:val="sr-Cyrl-CS"/>
        </w:rPr>
        <w:t>рок</w:t>
      </w:r>
      <w:r w:rsidR="00523D52" w:rsidRPr="00523D52">
        <w:rPr>
          <w:rFonts w:ascii="Arial" w:hAnsi="Arial" w:cs="Arial"/>
          <w:iCs/>
          <w:color w:val="auto"/>
          <w:sz w:val="22"/>
          <w:szCs w:val="22"/>
          <w:lang w:val="sr-Cyrl-CS"/>
        </w:rPr>
        <w:t xml:space="preserve"> </w:t>
      </w:r>
      <w:r w:rsidR="00A21354">
        <w:rPr>
          <w:rFonts w:ascii="Arial" w:hAnsi="Arial" w:cs="Arial"/>
          <w:iCs/>
          <w:color w:val="auto"/>
          <w:sz w:val="22"/>
          <w:szCs w:val="22"/>
          <w:lang w:val="sr-Cyrl-CS"/>
        </w:rPr>
        <w:t>плаћања</w:t>
      </w:r>
      <w:r w:rsidR="00523D52" w:rsidRPr="00523D52">
        <w:rPr>
          <w:rFonts w:ascii="Arial" w:hAnsi="Arial" w:cs="Arial"/>
          <w:iCs/>
          <w:color w:val="auto"/>
          <w:sz w:val="22"/>
          <w:szCs w:val="22"/>
          <w:lang w:val="sr-Cyrl-CS"/>
        </w:rPr>
        <w:t>.</w:t>
      </w:r>
      <w:proofErr w:type="gramEnd"/>
    </w:p>
    <w:p w:rsidR="00803FC8" w:rsidRPr="00EA1B56" w:rsidRDefault="00803FC8">
      <w:pPr>
        <w:jc w:val="both"/>
        <w:rPr>
          <w:rFonts w:ascii="Arial" w:hAnsi="Arial" w:cs="Arial"/>
          <w:b/>
          <w:bCs/>
          <w:i/>
          <w:iCs/>
          <w:sz w:val="22"/>
          <w:szCs w:val="22"/>
          <w:lang w:val="sr-Cyrl-CS"/>
        </w:rPr>
      </w:pPr>
    </w:p>
    <w:p w:rsidR="001619E7" w:rsidRPr="00EA1B56" w:rsidRDefault="001619E7">
      <w:pPr>
        <w:jc w:val="both"/>
        <w:rPr>
          <w:rFonts w:ascii="Arial" w:hAnsi="Arial" w:cs="Arial"/>
          <w:b/>
          <w:bCs/>
          <w:sz w:val="22"/>
          <w:szCs w:val="22"/>
        </w:rPr>
      </w:pPr>
      <w:r w:rsidRPr="00EA1B56">
        <w:rPr>
          <w:rFonts w:ascii="Arial" w:hAnsi="Arial" w:cs="Arial"/>
          <w:b/>
          <w:bCs/>
          <w:sz w:val="22"/>
          <w:szCs w:val="22"/>
          <w:lang w:val="sr-Cyrl-CS"/>
        </w:rPr>
        <w:t>1</w:t>
      </w:r>
      <w:r w:rsidRPr="00EA1B56">
        <w:rPr>
          <w:rFonts w:ascii="Arial" w:hAnsi="Arial" w:cs="Arial"/>
          <w:b/>
          <w:bCs/>
          <w:sz w:val="22"/>
          <w:szCs w:val="22"/>
        </w:rPr>
        <w:t xml:space="preserve">9. ПОШТОВАЊЕ ОБАВЕЗА КОЈЕ ПРОИЗИЛАЗЕ ИЗ ВАЖЕЋИХ ПРОПИСА </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sidRPr="00EA1B56">
        <w:rPr>
          <w:rFonts w:ascii="Arial" w:hAnsi="Arial" w:cs="Arial"/>
          <w:sz w:val="22"/>
          <w:szCs w:val="22"/>
        </w:rPr>
        <w:t xml:space="preserve">  </w:t>
      </w:r>
      <w:proofErr w:type="gramStart"/>
      <w:r w:rsidRPr="00EA1B56">
        <w:rPr>
          <w:rFonts w:ascii="Arial" w:hAnsi="Arial" w:cs="Arial"/>
          <w:color w:val="auto"/>
          <w:sz w:val="22"/>
          <w:szCs w:val="22"/>
        </w:rPr>
        <w:t xml:space="preserve">(Образац изјаве, </w:t>
      </w:r>
      <w:r w:rsidR="004F061F" w:rsidRPr="00EA1B56">
        <w:rPr>
          <w:rFonts w:ascii="Arial" w:hAnsi="Arial" w:cs="Arial"/>
          <w:color w:val="auto"/>
          <w:sz w:val="22"/>
          <w:szCs w:val="22"/>
        </w:rPr>
        <w:t xml:space="preserve">дат је у </w:t>
      </w:r>
      <w:r w:rsidRPr="00EA1B56">
        <w:rPr>
          <w:rFonts w:ascii="Arial" w:hAnsi="Arial" w:cs="Arial"/>
          <w:color w:val="auto"/>
          <w:sz w:val="22"/>
          <w:szCs w:val="22"/>
          <w:lang w:val="sr-Cyrl-CS"/>
        </w:rPr>
        <w:t>поглављ</w:t>
      </w:r>
      <w:r w:rsidR="004F061F" w:rsidRPr="00EA1B56">
        <w:rPr>
          <w:rFonts w:ascii="Arial" w:hAnsi="Arial" w:cs="Arial"/>
          <w:color w:val="auto"/>
          <w:sz w:val="22"/>
          <w:szCs w:val="22"/>
          <w:lang w:val="sr-Cyrl-CS"/>
        </w:rPr>
        <w:t>у</w:t>
      </w:r>
      <w:r w:rsidRPr="00EA1B56">
        <w:rPr>
          <w:rFonts w:ascii="Arial" w:hAnsi="Arial" w:cs="Arial"/>
          <w:color w:val="auto"/>
          <w:sz w:val="22"/>
          <w:szCs w:val="22"/>
          <w:lang w:val="sr-Cyrl-CS"/>
        </w:rPr>
        <w:t xml:space="preserve"> </w:t>
      </w:r>
      <w:r w:rsidRPr="00EA1B56">
        <w:rPr>
          <w:rFonts w:ascii="Arial" w:hAnsi="Arial" w:cs="Arial"/>
          <w:b/>
          <w:color w:val="auto"/>
          <w:sz w:val="22"/>
          <w:szCs w:val="22"/>
        </w:rPr>
        <w:t>XI</w:t>
      </w:r>
      <w:r w:rsidRPr="00EA1B56">
        <w:rPr>
          <w:rFonts w:ascii="Arial" w:hAnsi="Arial" w:cs="Arial"/>
          <w:color w:val="auto"/>
          <w:sz w:val="22"/>
          <w:szCs w:val="22"/>
          <w:lang w:val="ru-RU"/>
        </w:rPr>
        <w:t xml:space="preserve"> </w:t>
      </w:r>
      <w:r w:rsidRPr="00EA1B56">
        <w:rPr>
          <w:rFonts w:ascii="Arial" w:hAnsi="Arial" w:cs="Arial"/>
          <w:color w:val="auto"/>
          <w:sz w:val="22"/>
          <w:szCs w:val="22"/>
        </w:rPr>
        <w:t>конкурсне документације)</w:t>
      </w:r>
      <w:r w:rsidRPr="00EA1B56">
        <w:rPr>
          <w:rFonts w:ascii="Arial" w:hAnsi="Arial" w:cs="Arial"/>
          <w:color w:val="auto"/>
          <w:sz w:val="22"/>
          <w:szCs w:val="22"/>
          <w:lang w:val="sr-Cyrl-CS"/>
        </w:rPr>
        <w:t>.</w:t>
      </w:r>
      <w:proofErr w:type="gramEnd"/>
    </w:p>
    <w:p w:rsidR="001619E7" w:rsidRDefault="001619E7">
      <w:pPr>
        <w:jc w:val="both"/>
        <w:rPr>
          <w:rFonts w:ascii="Arial" w:hAnsi="Arial" w:cs="Arial"/>
          <w:sz w:val="22"/>
          <w:szCs w:val="22"/>
          <w:lang w:val="sr-Cyrl-CS"/>
        </w:rPr>
      </w:pPr>
      <w:r w:rsidRPr="00EA1B56">
        <w:rPr>
          <w:rFonts w:ascii="Arial" w:hAnsi="Arial" w:cs="Arial"/>
          <w:sz w:val="22"/>
          <w:szCs w:val="22"/>
        </w:rPr>
        <w:t xml:space="preserve"> </w:t>
      </w:r>
    </w:p>
    <w:p w:rsidR="009A010C" w:rsidRDefault="009A010C">
      <w:pPr>
        <w:jc w:val="both"/>
        <w:rPr>
          <w:rFonts w:ascii="Arial" w:hAnsi="Arial" w:cs="Arial"/>
          <w:sz w:val="22"/>
          <w:szCs w:val="22"/>
          <w:lang w:val="sr-Cyrl-CS"/>
        </w:rPr>
      </w:pPr>
    </w:p>
    <w:p w:rsidR="009A010C" w:rsidRPr="009A010C" w:rsidRDefault="009A010C">
      <w:pPr>
        <w:jc w:val="both"/>
        <w:rPr>
          <w:rFonts w:ascii="Arial" w:hAnsi="Arial" w:cs="Arial"/>
          <w:b/>
          <w:sz w:val="22"/>
          <w:szCs w:val="22"/>
          <w:lang w:val="sr-Cyrl-CS"/>
        </w:rPr>
      </w:pPr>
    </w:p>
    <w:p w:rsidR="001619E7" w:rsidRPr="00EA1B56" w:rsidRDefault="001619E7">
      <w:pPr>
        <w:jc w:val="both"/>
        <w:rPr>
          <w:rFonts w:ascii="Arial" w:hAnsi="Arial" w:cs="Arial"/>
          <w:b/>
          <w:sz w:val="22"/>
          <w:szCs w:val="22"/>
        </w:rPr>
      </w:pPr>
      <w:r w:rsidRPr="00EA1B56">
        <w:rPr>
          <w:rFonts w:ascii="Arial" w:hAnsi="Arial" w:cs="Arial"/>
          <w:b/>
          <w:sz w:val="22"/>
          <w:szCs w:val="22"/>
        </w:rPr>
        <w:lastRenderedPageBreak/>
        <w:t>20. КОРИШЋЕЊЕ ПАТЕНТА И ОДГОВОРНОСТ ЗА ПОВРЕДУ ЗАШТИЋЕНИХ ПРАВА ИНТЕЛЕКТУАЛНЕ СВОЈИНЕ ТРЕЋИХ ЛИЦА</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b/>
          <w:sz w:val="22"/>
          <w:szCs w:val="22"/>
        </w:rPr>
      </w:pPr>
      <w:proofErr w:type="gramStart"/>
      <w:r w:rsidRPr="00EA1B56">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1619E7" w:rsidRPr="00EA1B56" w:rsidRDefault="001619E7">
      <w:pPr>
        <w:jc w:val="both"/>
        <w:rPr>
          <w:rFonts w:ascii="Arial" w:hAnsi="Arial" w:cs="Arial"/>
          <w:b/>
          <w:sz w:val="22"/>
          <w:szCs w:val="22"/>
        </w:rPr>
      </w:pPr>
    </w:p>
    <w:p w:rsidR="005567D0" w:rsidRPr="00EA1B56" w:rsidRDefault="001619E7" w:rsidP="005567D0">
      <w:pPr>
        <w:keepNext/>
        <w:tabs>
          <w:tab w:val="left" w:pos="990"/>
        </w:tabs>
        <w:jc w:val="both"/>
        <w:rPr>
          <w:rFonts w:ascii="Arial" w:hAnsi="Arial" w:cs="Arial"/>
          <w:b/>
          <w:bCs/>
          <w:color w:val="FF0000"/>
          <w:sz w:val="22"/>
          <w:szCs w:val="22"/>
          <w:lang w:val="sr-Cyrl-CS"/>
        </w:rPr>
      </w:pPr>
      <w:r w:rsidRPr="00EA1B56">
        <w:rPr>
          <w:rFonts w:ascii="Arial" w:hAnsi="Arial" w:cs="Arial"/>
          <w:b/>
          <w:bCs/>
          <w:color w:val="auto"/>
          <w:sz w:val="22"/>
          <w:szCs w:val="22"/>
        </w:rPr>
        <w:t>21.</w:t>
      </w:r>
      <w:r w:rsidRPr="00EA1B56">
        <w:rPr>
          <w:rFonts w:ascii="Arial" w:hAnsi="Arial" w:cs="Arial"/>
          <w:b/>
          <w:bCs/>
          <w:color w:val="FF0000"/>
          <w:sz w:val="22"/>
          <w:szCs w:val="22"/>
        </w:rPr>
        <w:t xml:space="preserve"> </w:t>
      </w:r>
      <w:r w:rsidRPr="00EA1B56">
        <w:rPr>
          <w:rFonts w:ascii="Arial" w:hAnsi="Arial" w:cs="Arial"/>
          <w:b/>
          <w:bCs/>
          <w:color w:val="auto"/>
          <w:sz w:val="22"/>
          <w:szCs w:val="22"/>
        </w:rPr>
        <w:t>НАЧИН И РОК ЗА ПОДНОШЕЊЕ ЗАХТЕВА ЗА ЗАШТИТУ ПРАВА ПОНУЂАЧА</w:t>
      </w:r>
      <w:r w:rsidRPr="00EA1B56">
        <w:rPr>
          <w:rFonts w:ascii="Arial" w:hAnsi="Arial" w:cs="Arial"/>
          <w:b/>
          <w:bCs/>
          <w:color w:val="FF0000"/>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EA1B56">
        <w:rPr>
          <w:rFonts w:ascii="Arial" w:hAnsi="Arial" w:cs="Arial"/>
          <w:sz w:val="22"/>
          <w:szCs w:val="22"/>
          <w:lang w:val="sr-Cyrl-CS"/>
        </w:rPr>
        <w:t>е</w:t>
      </w:r>
      <w:r w:rsidRPr="00EA1B56">
        <w:rPr>
          <w:rFonts w:ascii="Arial" w:hAnsi="Arial" w:cs="Arial"/>
          <w:sz w:val="22"/>
          <w:szCs w:val="22"/>
        </w:rPr>
        <w:t>.</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подноси се Републичкој комисији, а предаје наручиоцу.</w:t>
      </w:r>
      <w:proofErr w:type="gramEnd"/>
      <w:r w:rsidRPr="00EA1B56">
        <w:rPr>
          <w:rFonts w:ascii="Arial" w:hAnsi="Arial" w:cs="Arial"/>
          <w:sz w:val="22"/>
          <w:szCs w:val="22"/>
        </w:rPr>
        <w:t xml:space="preserve"> </w:t>
      </w:r>
      <w:proofErr w:type="gramStart"/>
      <w:r w:rsidRPr="00EA1B56">
        <w:rPr>
          <w:rFonts w:ascii="Arial" w:hAnsi="Arial" w:cs="Arial"/>
          <w:sz w:val="22"/>
          <w:szCs w:val="22"/>
        </w:rPr>
        <w:t>Примерак захтева за заштиту права подносилац истовремено доставља Републичкој комисији.</w:t>
      </w:r>
      <w:proofErr w:type="gramEnd"/>
      <w:r w:rsidRPr="00EA1B56">
        <w:rPr>
          <w:rFonts w:ascii="Arial" w:eastAsia="TimesNewRomanPSMT" w:hAnsi="Arial" w:cs="Arial"/>
          <w:bCs/>
          <w:sz w:val="22"/>
          <w:szCs w:val="22"/>
        </w:rPr>
        <w:t xml:space="preserve"> </w:t>
      </w:r>
      <w:proofErr w:type="gramStart"/>
      <w:r w:rsidRPr="00EA1B56">
        <w:rPr>
          <w:rFonts w:ascii="Arial" w:eastAsia="TimesNewRomanPSMT" w:hAnsi="Arial" w:cs="Arial"/>
          <w:bCs/>
          <w:color w:val="auto"/>
          <w:sz w:val="22"/>
          <w:szCs w:val="22"/>
        </w:rPr>
        <w:t xml:space="preserve">Захтев за заштиту права се доставља непосредно, факсом </w:t>
      </w:r>
      <w:r w:rsidRPr="00EA1B56">
        <w:rPr>
          <w:rFonts w:ascii="Arial" w:hAnsi="Arial" w:cs="Arial"/>
          <w:color w:val="auto"/>
          <w:sz w:val="22"/>
          <w:szCs w:val="22"/>
          <w:lang w:val="sr-Cyrl-CS"/>
        </w:rPr>
        <w:t>на број 011/</w:t>
      </w:r>
      <w:r w:rsidR="00862151" w:rsidRPr="00EA1B56">
        <w:rPr>
          <w:rFonts w:ascii="Arial" w:hAnsi="Arial" w:cs="Arial"/>
          <w:color w:val="auto"/>
          <w:sz w:val="22"/>
          <w:szCs w:val="22"/>
          <w:lang w:val="sr-Cyrl-CS"/>
        </w:rPr>
        <w:t>3196-</w:t>
      </w:r>
      <w:r w:rsidRPr="00EA1B56">
        <w:rPr>
          <w:rFonts w:ascii="Arial" w:hAnsi="Arial" w:cs="Arial"/>
          <w:color w:val="auto"/>
          <w:sz w:val="22"/>
          <w:szCs w:val="22"/>
          <w:lang w:val="sr-Cyrl-CS"/>
        </w:rPr>
        <w:t>1</w:t>
      </w:r>
      <w:r w:rsidR="00862151" w:rsidRPr="00EA1B56">
        <w:rPr>
          <w:rFonts w:ascii="Arial" w:hAnsi="Arial" w:cs="Arial"/>
          <w:color w:val="auto"/>
          <w:sz w:val="22"/>
          <w:szCs w:val="22"/>
          <w:lang w:val="sr-Cyrl-CS"/>
        </w:rPr>
        <w:t>26</w:t>
      </w:r>
      <w:r w:rsidRPr="00EA1B56">
        <w:rPr>
          <w:rFonts w:ascii="Arial" w:hAnsi="Arial" w:cs="Arial"/>
          <w:i/>
          <w:iCs/>
          <w:color w:val="auto"/>
          <w:sz w:val="22"/>
          <w:szCs w:val="22"/>
          <w:lang w:val="sr-Cyrl-CS"/>
        </w:rPr>
        <w:t xml:space="preserve"> </w:t>
      </w:r>
      <w:r w:rsidRPr="00EA1B56">
        <w:rPr>
          <w:rFonts w:ascii="Arial" w:eastAsia="TimesNewRomanPSMT" w:hAnsi="Arial" w:cs="Arial"/>
          <w:bCs/>
          <w:color w:val="auto"/>
          <w:sz w:val="22"/>
          <w:szCs w:val="22"/>
        </w:rPr>
        <w:t>или препорученом пошиљком са повратницом.</w:t>
      </w:r>
      <w:proofErr w:type="gramEnd"/>
      <w:r w:rsidRPr="00EA1B56">
        <w:rPr>
          <w:rFonts w:ascii="Arial" w:eastAsia="TimesNewRomanPSMT" w:hAnsi="Arial" w:cs="Arial"/>
          <w:bCs/>
          <w:sz w:val="22"/>
          <w:szCs w:val="22"/>
          <w:lang w:val="sr-Cyrl-CS"/>
        </w:rPr>
        <w:t xml:space="preserve"> </w:t>
      </w:r>
      <w:proofErr w:type="gramStart"/>
      <w:r w:rsidRPr="00EA1B56">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sidRPr="00EA1B56">
        <w:rPr>
          <w:rFonts w:ascii="Arial" w:hAnsi="Arial" w:cs="Arial"/>
          <w:sz w:val="22"/>
          <w:szCs w:val="22"/>
          <w:lang w:val="sr-Cyrl-CS"/>
        </w:rPr>
        <w:t xml:space="preserve"> </w:t>
      </w:r>
      <w:proofErr w:type="gramStart"/>
      <w:r w:rsidRPr="00EA1B56">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roofErr w:type="gramEnd"/>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EA1B56">
        <w:rPr>
          <w:rFonts w:ascii="Arial" w:hAnsi="Arial" w:cs="Arial"/>
          <w:sz w:val="22"/>
          <w:szCs w:val="22"/>
          <w:lang w:val="sr-Cyrl-CS"/>
        </w:rPr>
        <w:t>7</w:t>
      </w:r>
      <w:r w:rsidRPr="00EA1B56">
        <w:rPr>
          <w:rFonts w:ascii="Arial" w:hAnsi="Arial" w:cs="Arial"/>
          <w:sz w:val="22"/>
          <w:szCs w:val="22"/>
        </w:rPr>
        <w:t xml:space="preserve"> дана пре истека рока за подношење понуда, без обзира на начин достављања.  </w:t>
      </w:r>
      <w:proofErr w:type="gramStart"/>
      <w:r w:rsidRPr="00EA1B56">
        <w:rPr>
          <w:rFonts w:ascii="Arial" w:hAnsi="Arial" w:cs="Arial"/>
          <w:sz w:val="22"/>
          <w:szCs w:val="22"/>
        </w:rPr>
        <w:t>У том случају подношења захтева за заштиту права долази до застоја рока за подношење понуда.</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После доношења одлуке о додели уговора из чл.</w:t>
      </w:r>
      <w:proofErr w:type="gramEnd"/>
      <w:r w:rsidRPr="00EA1B56">
        <w:rPr>
          <w:rFonts w:ascii="Arial" w:hAnsi="Arial" w:cs="Arial"/>
          <w:sz w:val="22"/>
          <w:szCs w:val="22"/>
        </w:rPr>
        <w:t xml:space="preserve"> 108. Закона или одлуке о обустави поступка јавне набавке из чл. 109. Закона, рок за подношење захтева за заштиту права је </w:t>
      </w:r>
      <w:r w:rsidRPr="00EA1B56">
        <w:rPr>
          <w:rFonts w:ascii="Arial" w:hAnsi="Arial" w:cs="Arial"/>
          <w:sz w:val="22"/>
          <w:szCs w:val="22"/>
          <w:lang w:val="sr-Cyrl-CS"/>
        </w:rPr>
        <w:t xml:space="preserve">10 </w:t>
      </w:r>
      <w:r w:rsidRPr="00EA1B56">
        <w:rPr>
          <w:rFonts w:ascii="Arial" w:hAnsi="Arial" w:cs="Arial"/>
          <w:sz w:val="22"/>
          <w:szCs w:val="22"/>
        </w:rPr>
        <w:t xml:space="preserve">дана од дана пријема одлуке.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sidRPr="00EA1B56">
        <w:rPr>
          <w:rFonts w:ascii="Arial" w:hAnsi="Arial" w:cs="Arial"/>
          <w:sz w:val="22"/>
          <w:szCs w:val="22"/>
        </w:rPr>
        <w:t xml:space="preserve"> </w:t>
      </w:r>
    </w:p>
    <w:p w:rsidR="00E76FB6" w:rsidRPr="00EA1B56" w:rsidRDefault="00E76FB6" w:rsidP="00E76FB6">
      <w:pPr>
        <w:jc w:val="both"/>
        <w:rPr>
          <w:rFonts w:ascii="Arial" w:eastAsia="TimesNewRomanPSMT" w:hAnsi="Arial" w:cs="Arial"/>
          <w:bCs/>
          <w:sz w:val="22"/>
          <w:szCs w:val="22"/>
        </w:rPr>
      </w:pPr>
      <w:proofErr w:type="gramStart"/>
      <w:r w:rsidRPr="00EA1B56">
        <w:rPr>
          <w:rFonts w:ascii="Arial" w:hAnsi="Arial" w:cs="Arial"/>
          <w:sz w:val="22"/>
          <w:szCs w:val="22"/>
        </w:rPr>
        <w:t>Ако је у истом поступку јавне набавке поново поднет захтев за заштиту права од стр</w:t>
      </w:r>
      <w:r w:rsidRPr="00EA1B56">
        <w:rPr>
          <w:rFonts w:ascii="Arial" w:hAnsi="Arial" w:cs="Arial"/>
          <w:sz w:val="22"/>
          <w:szCs w:val="22"/>
          <w:lang w:val="sr-Cyrl-CS"/>
        </w:rPr>
        <w:t>а</w:t>
      </w:r>
      <w:r w:rsidRPr="00EA1B56">
        <w:rPr>
          <w:rFonts w:ascii="Arial" w:hAnsi="Arial" w:cs="Arial"/>
          <w:sz w:val="22"/>
          <w:szCs w:val="22"/>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sidRPr="00EA1B56">
        <w:rPr>
          <w:rFonts w:ascii="Arial" w:hAnsi="Arial" w:cs="Arial"/>
          <w:sz w:val="22"/>
          <w:szCs w:val="22"/>
        </w:rPr>
        <w:t xml:space="preserve">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EA1B56">
        <w:rPr>
          <w:rFonts w:ascii="Arial" w:eastAsia="TimesNewRomanPSMT" w:hAnsi="Arial" w:cs="Arial"/>
          <w:bCs/>
          <w:sz w:val="22"/>
          <w:szCs w:val="22"/>
          <w:lang w:val="sr-Cyrl-CS"/>
        </w:rPr>
        <w:t xml:space="preserve">модел </w:t>
      </w:r>
      <w:r w:rsidRPr="00EA1B56">
        <w:rPr>
          <w:rFonts w:ascii="Arial" w:eastAsia="TimesNewRomanPSMT" w:hAnsi="Arial" w:cs="Arial"/>
          <w:bCs/>
          <w:sz w:val="22"/>
          <w:szCs w:val="22"/>
        </w:rPr>
        <w:t>97</w:t>
      </w:r>
      <w:r w:rsidRPr="00EA1B56">
        <w:rPr>
          <w:rFonts w:ascii="Arial" w:eastAsia="TimesNewRomanPSMT" w:hAnsi="Arial" w:cs="Arial"/>
          <w:bCs/>
          <w:sz w:val="22"/>
          <w:szCs w:val="22"/>
          <w:lang w:val="sr-Cyrl-CS"/>
        </w:rPr>
        <w:t xml:space="preserve">, </w:t>
      </w:r>
      <w:r w:rsidRPr="00EA1B56">
        <w:rPr>
          <w:rFonts w:ascii="Arial" w:eastAsia="TimesNewRomanPSMT" w:hAnsi="Arial" w:cs="Arial"/>
          <w:bCs/>
          <w:sz w:val="22"/>
          <w:szCs w:val="22"/>
        </w:rPr>
        <w:t>позив на број</w:t>
      </w:r>
      <w:r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50-016, сврха уплате: Републичка административна такса са назнаком</w:t>
      </w:r>
      <w:r w:rsidRPr="00EA1B56">
        <w:rPr>
          <w:rFonts w:ascii="Arial" w:eastAsia="TimesNewRomanPSMT" w:hAnsi="Arial" w:cs="Arial"/>
          <w:bCs/>
          <w:sz w:val="22"/>
          <w:szCs w:val="22"/>
          <w:lang w:val="sr-Cyrl-CS"/>
        </w:rPr>
        <w:t xml:space="preserve">: „НВВ </w:t>
      </w:r>
      <w:r w:rsidR="00D917BA">
        <w:rPr>
          <w:rFonts w:ascii="Arial" w:eastAsia="TimesNewRomanPSMT" w:hAnsi="Arial" w:cs="Arial"/>
          <w:bCs/>
          <w:sz w:val="22"/>
          <w:szCs w:val="22"/>
          <w:lang w:val="sr-Cyrl-CS"/>
        </w:rPr>
        <w:t>58</w:t>
      </w:r>
      <w:r w:rsidRPr="00EA1B56">
        <w:rPr>
          <w:rFonts w:ascii="Arial" w:eastAsia="TimesNewRomanPSMT" w:hAnsi="Arial" w:cs="Arial"/>
          <w:bCs/>
          <w:sz w:val="22"/>
          <w:szCs w:val="22"/>
          <w:lang w:val="sr-Cyrl-CS"/>
        </w:rPr>
        <w:t>/13“,</w:t>
      </w:r>
      <w:r w:rsidRPr="00EA1B56">
        <w:rPr>
          <w:rFonts w:ascii="Arial" w:eastAsia="TimesNewRomanPSMT" w:hAnsi="Arial" w:cs="Arial"/>
          <w:bCs/>
          <w:sz w:val="22"/>
          <w:szCs w:val="22"/>
        </w:rPr>
        <w:t xml:space="preserve"> корисник: буџет Републике Србије.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sidRPr="00EA1B56">
        <w:rPr>
          <w:rFonts w:ascii="Arial" w:eastAsia="TimesNewRomanPSMT" w:hAnsi="Arial" w:cs="Arial"/>
          <w:bCs/>
          <w:sz w:val="22"/>
          <w:szCs w:val="22"/>
        </w:rPr>
        <w:t>,1</w:t>
      </w:r>
      <w:proofErr w:type="gramEnd"/>
      <w:r w:rsidRPr="00EA1B56">
        <w:rPr>
          <w:rFonts w:ascii="Arial" w:eastAsia="TimesNewRomanPSMT" w:hAnsi="Arial" w:cs="Arial"/>
          <w:bCs/>
          <w:sz w:val="22"/>
          <w:szCs w:val="22"/>
        </w:rPr>
        <w:t xml:space="preserve"> % процењене вредности јавне набавке ако је та вредност већа од 80.000.000 динара.</w:t>
      </w:r>
    </w:p>
    <w:p w:rsidR="00CB43FD" w:rsidRDefault="00E76FB6" w:rsidP="00E76FB6">
      <w:pPr>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Поступак заштите права понуђача регулисан је одредбама чл.</w:t>
      </w:r>
      <w:proofErr w:type="gramEnd"/>
      <w:r w:rsidRPr="00EA1B56">
        <w:rPr>
          <w:rFonts w:ascii="Arial" w:eastAsia="TimesNewRomanPSMT" w:hAnsi="Arial" w:cs="Arial"/>
          <w:bCs/>
          <w:sz w:val="22"/>
          <w:szCs w:val="22"/>
        </w:rPr>
        <w:t xml:space="preserve"> 138. - 167. </w:t>
      </w:r>
      <w:proofErr w:type="gramStart"/>
      <w:r w:rsidRPr="00EA1B56">
        <w:rPr>
          <w:rFonts w:ascii="Arial" w:eastAsia="TimesNewRomanPSMT" w:hAnsi="Arial" w:cs="Arial"/>
          <w:bCs/>
          <w:sz w:val="22"/>
          <w:szCs w:val="22"/>
        </w:rPr>
        <w:t>Закона.</w:t>
      </w:r>
      <w:proofErr w:type="gramEnd"/>
    </w:p>
    <w:p w:rsidR="00803FC8" w:rsidRDefault="00803FC8" w:rsidP="00E76FB6">
      <w:pPr>
        <w:jc w:val="both"/>
        <w:rPr>
          <w:rFonts w:ascii="Arial" w:eastAsia="TimesNewRomanPSMT" w:hAnsi="Arial" w:cs="Arial"/>
          <w:bCs/>
          <w:sz w:val="22"/>
          <w:szCs w:val="22"/>
          <w:lang w:val="sr-Cyrl-CS"/>
        </w:rPr>
      </w:pPr>
    </w:p>
    <w:p w:rsidR="009A010C" w:rsidRDefault="009A010C" w:rsidP="00E76FB6">
      <w:pPr>
        <w:jc w:val="both"/>
        <w:rPr>
          <w:rFonts w:ascii="Arial" w:eastAsia="TimesNewRomanPSMT" w:hAnsi="Arial" w:cs="Arial"/>
          <w:bCs/>
          <w:sz w:val="22"/>
          <w:szCs w:val="22"/>
          <w:lang w:val="sr-Cyrl-CS"/>
        </w:rPr>
      </w:pPr>
    </w:p>
    <w:p w:rsidR="009A010C" w:rsidRPr="00803FC8" w:rsidRDefault="009A010C" w:rsidP="00E76FB6">
      <w:pPr>
        <w:jc w:val="both"/>
        <w:rPr>
          <w:rFonts w:ascii="Arial" w:eastAsia="TimesNewRomanPSMT" w:hAnsi="Arial" w:cs="Arial"/>
          <w:bCs/>
          <w:sz w:val="22"/>
          <w:szCs w:val="22"/>
          <w:lang w:val="sr-Cyrl-CS"/>
        </w:rPr>
      </w:pP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eastAsia="TimesNewRomanPSMT" w:hAnsi="Arial" w:cs="Arial"/>
          <w:b/>
          <w:bCs/>
          <w:sz w:val="22"/>
          <w:szCs w:val="22"/>
          <w:lang w:val="sr-Cyrl-CS"/>
        </w:rPr>
        <w:lastRenderedPageBreak/>
        <w:t>22. ОТВАРАЊЕ ПОНУДА</w:t>
      </w:r>
      <w:r w:rsidRPr="00EA1B56">
        <w:rPr>
          <w:rFonts w:ascii="Arial" w:hAnsi="Arial" w:cs="Arial"/>
          <w:noProof/>
          <w:sz w:val="22"/>
          <w:szCs w:val="22"/>
          <w:lang w:val="sr-Cyrl-CS"/>
        </w:rPr>
        <w:t xml:space="preserve"> </w:t>
      </w: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976CDC" w:rsidRPr="00976CDC">
        <w:rPr>
          <w:rFonts w:ascii="Arial" w:hAnsi="Arial" w:cs="Arial"/>
          <w:b/>
          <w:noProof/>
          <w:color w:val="auto"/>
          <w:sz w:val="22"/>
          <w:szCs w:val="22"/>
          <w:lang w:val="sr-Cyrl-CS"/>
        </w:rPr>
        <w:t>15</w:t>
      </w:r>
      <w:r w:rsidRPr="00976CDC">
        <w:rPr>
          <w:rFonts w:ascii="Arial" w:hAnsi="Arial" w:cs="Arial"/>
          <w:b/>
          <w:noProof/>
          <w:color w:val="auto"/>
          <w:sz w:val="22"/>
          <w:szCs w:val="22"/>
          <w:lang w:val="ru-RU"/>
        </w:rPr>
        <w:t>.</w:t>
      </w:r>
      <w:r w:rsidR="00343E25" w:rsidRPr="00976CDC">
        <w:rPr>
          <w:rFonts w:ascii="Arial" w:hAnsi="Arial" w:cs="Arial"/>
          <w:b/>
          <w:noProof/>
          <w:color w:val="auto"/>
          <w:sz w:val="22"/>
          <w:szCs w:val="22"/>
        </w:rPr>
        <w:t>1</w:t>
      </w:r>
      <w:r w:rsidR="00D917BA" w:rsidRPr="00976CDC">
        <w:rPr>
          <w:rFonts w:ascii="Arial" w:hAnsi="Arial" w:cs="Arial"/>
          <w:b/>
          <w:noProof/>
          <w:color w:val="auto"/>
          <w:sz w:val="22"/>
          <w:szCs w:val="22"/>
          <w:lang w:val="sr-Cyrl-CS"/>
        </w:rPr>
        <w:t>1</w:t>
      </w:r>
      <w:r w:rsidRPr="003B3E67">
        <w:rPr>
          <w:rFonts w:ascii="Arial" w:hAnsi="Arial" w:cs="Arial"/>
          <w:b/>
          <w:noProof/>
          <w:color w:val="auto"/>
          <w:sz w:val="22"/>
          <w:szCs w:val="22"/>
          <w:lang w:val="ru-RU"/>
        </w:rPr>
        <w:t>.</w:t>
      </w:r>
      <w:r w:rsidRPr="00EA1B56">
        <w:rPr>
          <w:rFonts w:ascii="Arial" w:hAnsi="Arial" w:cs="Arial"/>
          <w:b/>
          <w:sz w:val="22"/>
          <w:szCs w:val="22"/>
          <w:effect w:val="antsRed"/>
          <w:lang w:val="ru-RU"/>
        </w:rPr>
        <w:t xml:space="preserve">2013. </w:t>
      </w:r>
      <w:r w:rsidRPr="00EA1B56">
        <w:rPr>
          <w:rFonts w:ascii="Arial" w:hAnsi="Arial" w:cs="Arial"/>
          <w:b/>
          <w:sz w:val="22"/>
          <w:szCs w:val="22"/>
          <w:effect w:val="antsRed"/>
          <w:lang w:val="sr-Cyrl-CS"/>
        </w:rPr>
        <w:t>године</w:t>
      </w:r>
      <w:r w:rsidRPr="00EA1B56">
        <w:rPr>
          <w:rFonts w:ascii="Arial" w:hAnsi="Arial" w:cs="Arial"/>
          <w:b/>
          <w:noProof/>
          <w:sz w:val="22"/>
          <w:szCs w:val="22"/>
          <w:lang w:val="sr-Cyrl-CS"/>
        </w:rPr>
        <w:t xml:space="preserve"> у </w:t>
      </w:r>
      <w:r w:rsidRPr="00EA1B56">
        <w:rPr>
          <w:rFonts w:ascii="Arial" w:hAnsi="Arial" w:cs="Arial"/>
          <w:b/>
          <w:noProof/>
          <w:sz w:val="22"/>
          <w:szCs w:val="22"/>
          <w:effect w:val="antsRed"/>
          <w:lang w:val="sr-Cyrl-CS"/>
        </w:rPr>
        <w:t>12:</w:t>
      </w:r>
      <w:r w:rsidRPr="00EA1B56">
        <w:rPr>
          <w:rFonts w:ascii="Arial" w:hAnsi="Arial" w:cs="Arial"/>
          <w:b/>
          <w:noProof/>
          <w:sz w:val="22"/>
          <w:szCs w:val="22"/>
          <w:effect w:val="antsRed"/>
          <w:lang w:val="ru-RU"/>
        </w:rPr>
        <w:t>2</w:t>
      </w:r>
      <w:r w:rsidRPr="00EA1B56">
        <w:rPr>
          <w:rFonts w:ascii="Arial" w:hAnsi="Arial" w:cs="Arial"/>
          <w:b/>
          <w:noProof/>
          <w:sz w:val="22"/>
          <w:szCs w:val="22"/>
          <w:effect w:val="antsRed"/>
          <w:lang w:val="sr-Cyrl-CS"/>
        </w:rPr>
        <w:t>0</w:t>
      </w:r>
      <w:r w:rsidRPr="00EA1B56">
        <w:rPr>
          <w:rFonts w:ascii="Arial" w:hAnsi="Arial" w:cs="Arial"/>
          <w:b/>
          <w:noProof/>
          <w:sz w:val="22"/>
          <w:szCs w:val="22"/>
          <w:lang w:val="sr-Cyrl-CS"/>
        </w:rPr>
        <w:t xml:space="preserve"> часова</w:t>
      </w:r>
      <w:r w:rsidRPr="00EA1B56">
        <w:rPr>
          <w:rFonts w:ascii="Arial" w:hAnsi="Arial" w:cs="Arial"/>
          <w:noProof/>
          <w:sz w:val="22"/>
          <w:szCs w:val="22"/>
          <w:lang w:val="sr-Cyrl-CS"/>
        </w:rPr>
        <w:t xml:space="preserve"> на адреси: Управа царина, Булевар Зорана Ђинђића 155а, Нови Београд.</w:t>
      </w:r>
    </w:p>
    <w:p w:rsidR="00CB43FD" w:rsidRPr="00EA1B56" w:rsidRDefault="00CB43FD" w:rsidP="00CB43FD">
      <w:pPr>
        <w:keepNext/>
        <w:widowControl w:val="0"/>
        <w:jc w:val="both"/>
        <w:rPr>
          <w:rFonts w:ascii="Arial" w:hAnsi="Arial" w:cs="Arial"/>
          <w:i/>
          <w:iCs/>
          <w:noProof/>
          <w:sz w:val="22"/>
          <w:szCs w:val="22"/>
          <w:u w:val="single"/>
          <w:lang w:val="sr-Cyrl-CS"/>
        </w:rPr>
      </w:pPr>
      <w:r w:rsidRPr="00EA1B56">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EA1B56" w:rsidRDefault="00CB43FD">
      <w:pPr>
        <w:jc w:val="both"/>
        <w:rPr>
          <w:rFonts w:ascii="Arial" w:eastAsia="TimesNewRomanPSMT" w:hAnsi="Arial" w:cs="Arial"/>
          <w:bCs/>
          <w:sz w:val="22"/>
          <w:szCs w:val="22"/>
          <w:lang w:val="sr-Cyrl-CS"/>
        </w:rPr>
      </w:pPr>
    </w:p>
    <w:p w:rsidR="007F2970" w:rsidRPr="00EA1B56" w:rsidRDefault="007F2970" w:rsidP="004974A3">
      <w:pPr>
        <w:pStyle w:val="BodyText"/>
        <w:spacing w:beforeLines="10"/>
        <w:jc w:val="both"/>
        <w:rPr>
          <w:noProof/>
          <w:sz w:val="22"/>
          <w:szCs w:val="22"/>
          <w:lang w:val="sr-Cyrl-CS"/>
        </w:rPr>
      </w:pPr>
      <w:r w:rsidRPr="00EA1B56">
        <w:rPr>
          <w:rFonts w:ascii="Arial" w:hAnsi="Arial" w:cs="Arial"/>
          <w:b/>
          <w:sz w:val="22"/>
          <w:szCs w:val="22"/>
          <w:lang w:val="sr-Cyrl-CS"/>
        </w:rPr>
        <w:t>23. УПОЗОРЕЊЕ</w:t>
      </w:r>
      <w:r w:rsidRPr="00EA1B56">
        <w:rPr>
          <w:noProof/>
          <w:sz w:val="22"/>
          <w:szCs w:val="22"/>
        </w:rPr>
        <w:t xml:space="preserve"> </w:t>
      </w:r>
    </w:p>
    <w:p w:rsidR="007F2970" w:rsidRPr="00EA1B56" w:rsidRDefault="007F2970" w:rsidP="004974A3">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EA1B56" w:rsidRDefault="007F2970" w:rsidP="004974A3">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EA1B56" w:rsidRDefault="007F2970" w:rsidP="004974A3">
      <w:pPr>
        <w:pStyle w:val="BodyText"/>
        <w:spacing w:beforeLines="10"/>
        <w:jc w:val="both"/>
        <w:rPr>
          <w:rFonts w:ascii="Arial" w:hAnsi="Arial" w:cs="Arial"/>
          <w:noProof/>
          <w:sz w:val="22"/>
          <w:szCs w:val="22"/>
        </w:rPr>
      </w:pPr>
      <w:r w:rsidRPr="00EA1B56">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1619E7" w:rsidRPr="00EA1B56" w:rsidRDefault="001619E7">
      <w:pPr>
        <w:jc w:val="both"/>
        <w:rPr>
          <w:rFonts w:ascii="Arial" w:hAnsi="Arial" w:cs="Arial"/>
          <w:b/>
          <w:sz w:val="22"/>
          <w:szCs w:val="22"/>
        </w:rPr>
      </w:pPr>
      <w:r w:rsidRPr="00EA1B56">
        <w:rPr>
          <w:rFonts w:ascii="Arial" w:hAnsi="Arial" w:cs="Arial"/>
          <w:b/>
          <w:sz w:val="22"/>
          <w:szCs w:val="22"/>
        </w:rPr>
        <w:t>2</w:t>
      </w:r>
      <w:r w:rsidR="007F2970" w:rsidRPr="00EA1B56">
        <w:rPr>
          <w:rFonts w:ascii="Arial" w:hAnsi="Arial" w:cs="Arial"/>
          <w:b/>
          <w:sz w:val="22"/>
          <w:szCs w:val="22"/>
          <w:lang w:val="sr-Cyrl-CS"/>
        </w:rPr>
        <w:t>4</w:t>
      </w:r>
      <w:r w:rsidRPr="00EA1B56">
        <w:rPr>
          <w:rFonts w:ascii="Arial" w:hAnsi="Arial" w:cs="Arial"/>
          <w:b/>
          <w:sz w:val="22"/>
          <w:szCs w:val="22"/>
        </w:rPr>
        <w:t>. РОК У КОЈЕМ ЋЕ УГОВОР БИТИ ЗАКЉУЧЕН</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EA1B56">
        <w:rPr>
          <w:rFonts w:ascii="Arial" w:hAnsi="Arial" w:cs="Arial"/>
          <w:sz w:val="22"/>
          <w:szCs w:val="22"/>
          <w:lang w:val="sr-Cyrl-CS"/>
        </w:rPr>
        <w:t>е</w:t>
      </w:r>
      <w:r w:rsidRPr="00EA1B56">
        <w:rPr>
          <w:rFonts w:ascii="Arial" w:hAnsi="Arial" w:cs="Arial"/>
          <w:sz w:val="22"/>
          <w:szCs w:val="22"/>
        </w:rPr>
        <w:t>ва за заштиту права из члана 149.</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Default="001619E7">
      <w:pPr>
        <w:jc w:val="both"/>
        <w:rPr>
          <w:rFonts w:ascii="Arial" w:hAnsi="Arial" w:cs="Arial"/>
        </w:rPr>
      </w:pPr>
      <w:proofErr w:type="gramStart"/>
      <w:r w:rsidRPr="00EA1B56">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EA1B56">
        <w:rPr>
          <w:rFonts w:ascii="Arial" w:hAnsi="Arial" w:cs="Arial"/>
          <w:sz w:val="22"/>
          <w:szCs w:val="22"/>
        </w:rPr>
        <w:t>е</w:t>
      </w:r>
      <w:r w:rsidRPr="00EA1B56">
        <w:rPr>
          <w:rFonts w:ascii="Arial" w:hAnsi="Arial" w:cs="Arial"/>
          <w:sz w:val="22"/>
          <w:szCs w:val="22"/>
        </w:rPr>
        <w:t>ва за заштиту права, у складу са чланом 112.</w:t>
      </w:r>
      <w:proofErr w:type="gramEnd"/>
      <w:r w:rsidRPr="00EA1B56">
        <w:rPr>
          <w:rFonts w:ascii="Arial" w:hAnsi="Arial" w:cs="Arial"/>
          <w:sz w:val="22"/>
          <w:szCs w:val="22"/>
        </w:rPr>
        <w:t xml:space="preserve"> </w:t>
      </w:r>
      <w:proofErr w:type="gramStart"/>
      <w:r w:rsidRPr="00EA1B56">
        <w:rPr>
          <w:rFonts w:ascii="Arial" w:hAnsi="Arial" w:cs="Arial"/>
          <w:sz w:val="22"/>
          <w:szCs w:val="22"/>
        </w:rPr>
        <w:t>став</w:t>
      </w:r>
      <w:proofErr w:type="gramEnd"/>
      <w:r w:rsidRPr="00EA1B56">
        <w:rPr>
          <w:rFonts w:ascii="Arial" w:hAnsi="Arial" w:cs="Arial"/>
          <w:sz w:val="22"/>
          <w:szCs w:val="22"/>
        </w:rPr>
        <w:t xml:space="preserve"> 2. </w:t>
      </w:r>
      <w:proofErr w:type="gramStart"/>
      <w:r w:rsidRPr="00EA1B56">
        <w:rPr>
          <w:rFonts w:ascii="Arial" w:hAnsi="Arial" w:cs="Arial"/>
          <w:sz w:val="22"/>
          <w:szCs w:val="22"/>
        </w:rPr>
        <w:t>тачка</w:t>
      </w:r>
      <w:proofErr w:type="gramEnd"/>
      <w:r w:rsidRPr="00EA1B56">
        <w:rPr>
          <w:rFonts w:ascii="Arial" w:hAnsi="Arial" w:cs="Arial"/>
          <w:sz w:val="22"/>
          <w:szCs w:val="22"/>
        </w:rPr>
        <w:t xml:space="preserve"> 5) Закона. </w:t>
      </w:r>
    </w:p>
    <w:p w:rsidR="00FD4B86" w:rsidRDefault="00FD4B86" w:rsidP="004E2F80">
      <w:pPr>
        <w:jc w:val="center"/>
        <w:rPr>
          <w:rFonts w:ascii="Arial" w:hAnsi="Arial" w:cs="Arial"/>
          <w:b/>
          <w:bCs/>
          <w:i/>
          <w:iCs/>
          <w:sz w:val="28"/>
          <w:szCs w:val="28"/>
          <w:lang w:val="sr-Cyrl-CS"/>
        </w:rPr>
      </w:pPr>
    </w:p>
    <w:p w:rsidR="00803FC8" w:rsidRDefault="00803FC8"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lang w:val="sr-Cyrl-CS"/>
        </w:rPr>
      </w:pPr>
    </w:p>
    <w:p w:rsidR="00B11730" w:rsidRDefault="00B11730" w:rsidP="004E2F80">
      <w:pPr>
        <w:jc w:val="center"/>
        <w:rPr>
          <w:rFonts w:ascii="Arial" w:hAnsi="Arial" w:cs="Arial"/>
          <w:b/>
          <w:bCs/>
          <w:i/>
          <w:iCs/>
          <w:sz w:val="28"/>
          <w:szCs w:val="28"/>
        </w:rPr>
      </w:pPr>
    </w:p>
    <w:p w:rsidR="00B93EE6" w:rsidRDefault="00B93EE6" w:rsidP="004E2F80">
      <w:pPr>
        <w:jc w:val="center"/>
        <w:rPr>
          <w:rFonts w:ascii="Arial" w:hAnsi="Arial" w:cs="Arial"/>
          <w:b/>
          <w:bCs/>
          <w:i/>
          <w:iCs/>
          <w:sz w:val="28"/>
          <w:szCs w:val="28"/>
        </w:rPr>
      </w:pPr>
    </w:p>
    <w:p w:rsidR="00B93EE6" w:rsidRDefault="00B93EE6" w:rsidP="004E2F80">
      <w:pPr>
        <w:jc w:val="center"/>
        <w:rPr>
          <w:rFonts w:ascii="Arial" w:hAnsi="Arial" w:cs="Arial"/>
          <w:b/>
          <w:bCs/>
          <w:i/>
          <w:iCs/>
          <w:sz w:val="28"/>
          <w:szCs w:val="28"/>
        </w:rPr>
      </w:pPr>
    </w:p>
    <w:p w:rsidR="00B93EE6" w:rsidRDefault="00B93EE6" w:rsidP="004E2F80">
      <w:pPr>
        <w:jc w:val="center"/>
        <w:rPr>
          <w:rFonts w:ascii="Arial" w:hAnsi="Arial" w:cs="Arial"/>
          <w:b/>
          <w:bCs/>
          <w:i/>
          <w:iCs/>
          <w:sz w:val="28"/>
          <w:szCs w:val="28"/>
        </w:rPr>
      </w:pPr>
    </w:p>
    <w:p w:rsidR="00B93EE6" w:rsidRDefault="00B93EE6" w:rsidP="004E2F80">
      <w:pPr>
        <w:jc w:val="center"/>
        <w:rPr>
          <w:rFonts w:ascii="Arial" w:hAnsi="Arial" w:cs="Arial"/>
          <w:b/>
          <w:bCs/>
          <w:i/>
          <w:iCs/>
          <w:sz w:val="28"/>
          <w:szCs w:val="28"/>
        </w:rPr>
      </w:pPr>
    </w:p>
    <w:p w:rsidR="001619E7" w:rsidRPr="00EF10CB" w:rsidRDefault="001619E7" w:rsidP="004E2F80">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00F043DB" w:rsidRPr="00E5266F">
        <w:rPr>
          <w:rFonts w:ascii="Arial" w:hAnsi="Arial" w:cs="Arial"/>
          <w:b/>
          <w:bCs/>
          <w:i/>
          <w:iCs/>
          <w:color w:val="auto"/>
          <w:sz w:val="28"/>
          <w:szCs w:val="28"/>
          <w:lang w:val="sr-Cyrl-CS"/>
        </w:rPr>
        <w:t xml:space="preserve"> </w:t>
      </w:r>
    </w:p>
    <w:p w:rsidR="001619E7" w:rsidRDefault="001619E7">
      <w:pPr>
        <w:rPr>
          <w:rFonts w:ascii="Arial" w:hAnsi="Arial" w:cs="Arial"/>
          <w:b/>
          <w:bCs/>
          <w:i/>
          <w:iCs/>
          <w:sz w:val="28"/>
          <w:szCs w:val="28"/>
          <w:u w:val="single"/>
        </w:rPr>
      </w:pPr>
    </w:p>
    <w:p w:rsidR="001619E7" w:rsidRPr="00C83C70" w:rsidRDefault="001619E7">
      <w:pPr>
        <w:jc w:val="both"/>
        <w:rPr>
          <w:rFonts w:ascii="Arial" w:hAnsi="Arial" w:cs="Arial"/>
          <w:i/>
          <w:iCs/>
          <w:sz w:val="22"/>
          <w:szCs w:val="22"/>
        </w:rPr>
      </w:pPr>
      <w:proofErr w:type="gramStart"/>
      <w:r w:rsidRPr="00C83C70">
        <w:rPr>
          <w:rFonts w:ascii="Arial" w:hAnsi="Arial" w:cs="Arial"/>
          <w:iCs/>
          <w:sz w:val="22"/>
          <w:szCs w:val="22"/>
        </w:rPr>
        <w:t>Понуда бр</w:t>
      </w:r>
      <w:r w:rsidR="00A073DA" w:rsidRPr="00C83C70">
        <w:rPr>
          <w:rFonts w:ascii="Arial" w:hAnsi="Arial" w:cs="Arial"/>
          <w:iCs/>
          <w:sz w:val="22"/>
          <w:szCs w:val="22"/>
          <w:lang w:val="sr-Cyrl-CS"/>
        </w:rPr>
        <w:t>.</w:t>
      </w:r>
      <w:proofErr w:type="gramEnd"/>
      <w:r w:rsidRPr="00C83C70">
        <w:rPr>
          <w:rFonts w:ascii="Arial" w:hAnsi="Arial" w:cs="Arial"/>
          <w:iCs/>
          <w:sz w:val="22"/>
          <w:szCs w:val="22"/>
        </w:rPr>
        <w:t xml:space="preserve"> ________________ </w:t>
      </w:r>
      <w:proofErr w:type="gramStart"/>
      <w:r w:rsidRPr="00C83C70">
        <w:rPr>
          <w:rFonts w:ascii="Arial" w:hAnsi="Arial" w:cs="Arial"/>
          <w:iCs/>
          <w:sz w:val="22"/>
          <w:szCs w:val="22"/>
        </w:rPr>
        <w:t>од</w:t>
      </w:r>
      <w:proofErr w:type="gramEnd"/>
      <w:r w:rsidRPr="00C83C70">
        <w:rPr>
          <w:rFonts w:ascii="Arial" w:hAnsi="Arial" w:cs="Arial"/>
          <w:iCs/>
          <w:sz w:val="22"/>
          <w:szCs w:val="22"/>
        </w:rPr>
        <w:t xml:space="preserve"> __________________ за јавну набавку</w:t>
      </w:r>
      <w:r w:rsidR="00A073DA" w:rsidRPr="00C83C70">
        <w:rPr>
          <w:rFonts w:ascii="Arial" w:eastAsia="TimesNewRomanPS-BoldMT" w:hAnsi="Arial" w:cs="Arial"/>
          <w:bCs/>
          <w:sz w:val="22"/>
          <w:szCs w:val="22"/>
          <w:lang w:val="sr-Cyrl-CS"/>
        </w:rPr>
        <w:t xml:space="preserve"> </w:t>
      </w:r>
      <w:r w:rsidR="00D61702" w:rsidRPr="00C83C70">
        <w:rPr>
          <w:rFonts w:ascii="Arial" w:eastAsia="TimesNewRomanPS-BoldMT" w:hAnsi="Arial" w:cs="Arial"/>
          <w:bCs/>
          <w:sz w:val="22"/>
          <w:szCs w:val="22"/>
          <w:lang w:val="sr-Cyrl-CS"/>
        </w:rPr>
        <w:t>добара</w:t>
      </w:r>
      <w:r w:rsidR="00D61702" w:rsidRPr="00C83C70">
        <w:rPr>
          <w:rFonts w:ascii="Arial" w:hAnsi="Arial" w:cs="Arial"/>
          <w:sz w:val="22"/>
          <w:szCs w:val="22"/>
        </w:rPr>
        <w:t xml:space="preserve"> –</w:t>
      </w:r>
      <w:r w:rsidR="00BE42D8" w:rsidRPr="00C83C70">
        <w:rPr>
          <w:rFonts w:ascii="Arial" w:hAnsi="Arial" w:cs="Arial"/>
          <w:sz w:val="22"/>
          <w:szCs w:val="22"/>
          <w:lang w:val="sr-Cyrl-CS"/>
        </w:rPr>
        <w:t xml:space="preserve"> НЦР папира</w:t>
      </w:r>
      <w:r w:rsidR="00D61702" w:rsidRPr="00C83C70">
        <w:rPr>
          <w:rFonts w:ascii="Arial" w:hAnsi="Arial" w:cs="Arial"/>
          <w:sz w:val="22"/>
          <w:szCs w:val="22"/>
        </w:rPr>
        <w:t>,</w:t>
      </w:r>
      <w:r w:rsidR="00D61702" w:rsidRPr="00C83C70">
        <w:rPr>
          <w:rFonts w:ascii="Arial" w:eastAsia="TimesNewRomanPS-BoldMT" w:hAnsi="Arial" w:cs="Arial"/>
          <w:bCs/>
          <w:color w:val="002060"/>
          <w:sz w:val="22"/>
          <w:szCs w:val="22"/>
        </w:rPr>
        <w:t xml:space="preserve"> </w:t>
      </w:r>
      <w:r w:rsidR="00D61702" w:rsidRPr="00C83C70">
        <w:rPr>
          <w:rFonts w:ascii="Arial" w:eastAsia="TimesNewRomanPS-BoldMT" w:hAnsi="Arial" w:cs="Arial"/>
          <w:bCs/>
          <w:sz w:val="22"/>
          <w:szCs w:val="22"/>
        </w:rPr>
        <w:t>ЈН бр.</w:t>
      </w:r>
      <w:r w:rsidR="00D61702" w:rsidRPr="00C83C70">
        <w:rPr>
          <w:rFonts w:ascii="Arial" w:eastAsia="TimesNewRomanPS-BoldMT" w:hAnsi="Arial" w:cs="Arial"/>
          <w:bCs/>
          <w:sz w:val="22"/>
          <w:szCs w:val="22"/>
          <w:lang w:val="sr-Cyrl-CS"/>
        </w:rPr>
        <w:t xml:space="preserve"> НВВ </w:t>
      </w:r>
      <w:r w:rsidR="00BE42D8" w:rsidRPr="00C83C70">
        <w:rPr>
          <w:rFonts w:ascii="Arial" w:eastAsia="TimesNewRomanPS-BoldMT" w:hAnsi="Arial" w:cs="Arial"/>
          <w:bCs/>
          <w:sz w:val="22"/>
          <w:szCs w:val="22"/>
          <w:lang w:val="sr-Cyrl-CS"/>
        </w:rPr>
        <w:t>58</w:t>
      </w:r>
      <w:r w:rsidR="00D61702" w:rsidRPr="00C83C70">
        <w:rPr>
          <w:rFonts w:ascii="Arial" w:eastAsia="TimesNewRomanPS-BoldMT" w:hAnsi="Arial" w:cs="Arial"/>
          <w:bCs/>
          <w:sz w:val="22"/>
          <w:szCs w:val="22"/>
          <w:lang w:val="sr-Cyrl-CS"/>
        </w:rPr>
        <w:t>/13</w:t>
      </w:r>
      <w:r w:rsidR="00283209" w:rsidRPr="00C83C70">
        <w:rPr>
          <w:rFonts w:ascii="Arial" w:eastAsia="TimesNewRomanPS-BoldMT" w:hAnsi="Arial" w:cs="Arial"/>
          <w:bCs/>
          <w:sz w:val="22"/>
          <w:szCs w:val="22"/>
          <w:lang w:val="sr-Cyrl-CS"/>
        </w:rPr>
        <w:t>.</w:t>
      </w:r>
      <w:r w:rsidRPr="00C83C70">
        <w:rPr>
          <w:rFonts w:ascii="Arial" w:hAnsi="Arial" w:cs="Arial"/>
          <w:iCs/>
          <w:sz w:val="22"/>
          <w:szCs w:val="22"/>
        </w:rPr>
        <w:t xml:space="preserve"> </w:t>
      </w:r>
    </w:p>
    <w:p w:rsidR="001619E7" w:rsidRDefault="001619E7">
      <w:pPr>
        <w:jc w:val="both"/>
        <w:rPr>
          <w:rFonts w:ascii="Arial" w:hAnsi="Arial" w:cs="Arial"/>
          <w:i/>
          <w:iCs/>
          <w:lang w:val="sr-Cyrl-CS"/>
        </w:rPr>
      </w:pPr>
    </w:p>
    <w:p w:rsidR="001619E7" w:rsidRDefault="001619E7">
      <w:pPr>
        <w:rPr>
          <w:rFonts w:ascii="Arial" w:hAnsi="Arial" w:cs="Arial"/>
          <w:i/>
          <w:iCs/>
        </w:rPr>
      </w:pPr>
      <w:r>
        <w:rPr>
          <w:rFonts w:ascii="Arial" w:hAnsi="Arial" w:cs="Arial"/>
          <w:b/>
          <w:bCs/>
          <w:i/>
          <w:iCs/>
        </w:rPr>
        <w:t>1)</w:t>
      </w:r>
      <w:r w:rsidR="005165C1">
        <w:rPr>
          <w:rFonts w:ascii="Arial" w:hAnsi="Arial" w:cs="Arial"/>
          <w:b/>
          <w:bCs/>
          <w:i/>
          <w:iCs/>
          <w:lang w:val="sr-Cyrl-CS"/>
        </w:rPr>
        <w:t xml:space="preserve"> </w:t>
      </w:r>
      <w:r>
        <w:rPr>
          <w:rFonts w:ascii="Arial" w:hAnsi="Arial" w:cs="Arial"/>
          <w:b/>
          <w:bCs/>
          <w:i/>
          <w:iCs/>
        </w:rPr>
        <w:t>ОПШТИ ПОДАЦИ О ПОНУЂАЧУ</w:t>
      </w:r>
      <w:r w:rsidR="00FC38DF"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lang w:val="sr-Cyrl-CS"/>
        </w:rPr>
      </w:pPr>
    </w:p>
    <w:p w:rsidR="00C037B9" w:rsidRPr="006D3645" w:rsidRDefault="00C037B9">
      <w:pPr>
        <w:rPr>
          <w:rFonts w:ascii="Arial" w:hAnsi="Arial" w:cs="Arial"/>
          <w:b/>
          <w:bCs/>
          <w:i/>
          <w:iCs/>
          <w:lang w:val="sr-Cyrl-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C037B9" w:rsidRDefault="001619E7">
            <w:pPr>
              <w:snapToGrid w:val="0"/>
              <w:jc w:val="center"/>
              <w:rPr>
                <w:rFonts w:ascii="Arial" w:eastAsia="TimesNewRomanPSMT" w:hAnsi="Arial" w:cs="Arial"/>
                <w:b/>
                <w:bCs/>
                <w:lang w:val="sr-Cyrl-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6D3645" w:rsidRPr="00C83C70" w:rsidRDefault="006D3645">
      <w:pPr>
        <w:jc w:val="both"/>
        <w:rPr>
          <w:rFonts w:ascii="Arial" w:hAnsi="Arial" w:cs="Arial"/>
          <w:b/>
          <w:i/>
          <w:iCs/>
          <w:sz w:val="22"/>
          <w:szCs w:val="22"/>
          <w:lang w:val="ru-RU"/>
        </w:rPr>
      </w:pPr>
    </w:p>
    <w:p w:rsidR="001619E7" w:rsidRPr="00C83C70" w:rsidRDefault="001619E7">
      <w:pPr>
        <w:jc w:val="both"/>
        <w:rPr>
          <w:rFonts w:ascii="Arial" w:hAnsi="Arial" w:cs="Arial"/>
          <w:i/>
          <w:iCs/>
          <w:sz w:val="22"/>
          <w:szCs w:val="22"/>
          <w:lang w:val="ru-RU"/>
        </w:rPr>
      </w:pPr>
      <w:r w:rsidRPr="00C83C70">
        <w:rPr>
          <w:rFonts w:ascii="Arial" w:hAnsi="Arial" w:cs="Arial"/>
          <w:b/>
          <w:i/>
          <w:iCs/>
          <w:sz w:val="22"/>
          <w:szCs w:val="22"/>
          <w:u w:val="single"/>
          <w:lang w:val="ru-RU"/>
        </w:rPr>
        <w:t>Напомена:</w:t>
      </w:r>
      <w:r w:rsidRPr="00C83C70">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C83C70">
        <w:rPr>
          <w:rFonts w:ascii="Arial" w:hAnsi="Arial" w:cs="Arial"/>
          <w:i/>
          <w:iCs/>
          <w:sz w:val="22"/>
          <w:szCs w:val="22"/>
          <w:lang w:val="ru-RU"/>
        </w:rPr>
        <w:t>ци</w:t>
      </w:r>
      <w:r w:rsidRPr="00C83C70">
        <w:rPr>
          <w:rFonts w:ascii="Arial" w:hAnsi="Arial" w:cs="Arial"/>
          <w:i/>
          <w:iCs/>
          <w:sz w:val="22"/>
          <w:szCs w:val="22"/>
          <w:lang w:val="ru-RU"/>
        </w:rPr>
        <w:t>ма заједничке понуде, уколико понуду подноси група понуђача</w:t>
      </w:r>
    </w:p>
    <w:p w:rsidR="00E5266F" w:rsidRDefault="00E5266F">
      <w:pPr>
        <w:jc w:val="both"/>
        <w:rPr>
          <w:rFonts w:ascii="Arial" w:eastAsia="TimesNewRomanPSMT" w:hAnsi="Arial" w:cs="Arial"/>
          <w:b/>
          <w:bCs/>
          <w:i/>
          <w:lang w:val="sr-Cyrl-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Pr="00C83C70" w:rsidRDefault="001619E7">
      <w:pPr>
        <w:jc w:val="both"/>
        <w:rPr>
          <w:rFonts w:ascii="Arial" w:hAnsi="Arial" w:cs="Arial"/>
          <w:i/>
          <w:iCs/>
          <w:sz w:val="22"/>
          <w:szCs w:val="22"/>
          <w:lang w:val="ru-RU"/>
        </w:rPr>
      </w:pPr>
      <w:r w:rsidRPr="00C83C70">
        <w:rPr>
          <w:rFonts w:ascii="Arial" w:hAnsi="Arial" w:cs="Arial"/>
          <w:b/>
          <w:bCs/>
          <w:i/>
          <w:iCs/>
          <w:sz w:val="22"/>
          <w:szCs w:val="22"/>
          <w:u w:val="single"/>
          <w:lang w:val="ru-RU"/>
        </w:rPr>
        <w:t>Напомена:</w:t>
      </w:r>
      <w:r w:rsidRPr="00C83C70">
        <w:rPr>
          <w:rFonts w:ascii="Arial" w:hAnsi="Arial" w:cs="Arial"/>
          <w:b/>
          <w:bCs/>
          <w:i/>
          <w:iCs/>
          <w:sz w:val="22"/>
          <w:szCs w:val="22"/>
          <w:lang w:val="ru-RU"/>
        </w:rPr>
        <w:t xml:space="preserve"> </w:t>
      </w:r>
    </w:p>
    <w:p w:rsidR="001619E7" w:rsidRPr="00C83C70" w:rsidRDefault="001619E7">
      <w:pPr>
        <w:jc w:val="both"/>
        <w:rPr>
          <w:rFonts w:ascii="Arial" w:eastAsia="TimesNewRomanPSMT" w:hAnsi="Arial" w:cs="Arial"/>
          <w:b/>
          <w:bCs/>
          <w:sz w:val="22"/>
          <w:szCs w:val="22"/>
          <w:lang w:val="ru-RU"/>
        </w:rPr>
      </w:pPr>
      <w:r w:rsidRPr="00C83C70">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30727B" w:rsidRPr="00C83C70" w:rsidRDefault="0030727B">
      <w:pPr>
        <w:jc w:val="both"/>
        <w:rPr>
          <w:rFonts w:ascii="Arial" w:hAnsi="Arial" w:cs="Arial"/>
          <w:b/>
          <w:bCs/>
          <w:iCs/>
          <w:sz w:val="22"/>
          <w:szCs w:val="22"/>
          <w:u w:val="single"/>
          <w:lang w:val="sr-Cyrl-CS"/>
        </w:rPr>
      </w:pPr>
    </w:p>
    <w:p w:rsidR="001619E7" w:rsidRPr="00C83C70" w:rsidRDefault="001619E7">
      <w:pPr>
        <w:jc w:val="both"/>
        <w:rPr>
          <w:rFonts w:ascii="Arial" w:hAnsi="Arial" w:cs="Arial"/>
          <w:iCs/>
          <w:sz w:val="22"/>
          <w:szCs w:val="22"/>
          <w:lang w:val="ru-RU"/>
        </w:rPr>
      </w:pPr>
      <w:r w:rsidRPr="00C83C70">
        <w:rPr>
          <w:rFonts w:ascii="Arial" w:hAnsi="Arial" w:cs="Arial"/>
          <w:b/>
          <w:bCs/>
          <w:iCs/>
          <w:sz w:val="22"/>
          <w:szCs w:val="22"/>
          <w:u w:val="single"/>
        </w:rPr>
        <w:t>Напомена:</w:t>
      </w:r>
      <w:r w:rsidRPr="00C83C70">
        <w:rPr>
          <w:rFonts w:ascii="Arial" w:hAnsi="Arial" w:cs="Arial"/>
          <w:b/>
          <w:bCs/>
          <w:iCs/>
          <w:sz w:val="22"/>
          <w:szCs w:val="22"/>
        </w:rPr>
        <w:t xml:space="preserve"> </w:t>
      </w:r>
    </w:p>
    <w:p w:rsidR="001619E7" w:rsidRPr="00C83C70" w:rsidRDefault="001619E7">
      <w:pPr>
        <w:jc w:val="both"/>
        <w:rPr>
          <w:rFonts w:ascii="Arial" w:hAnsi="Arial" w:cs="Arial"/>
          <w:i/>
          <w:iCs/>
          <w:sz w:val="22"/>
          <w:szCs w:val="22"/>
          <w:lang w:val="ru-RU"/>
        </w:rPr>
      </w:pPr>
      <w:r w:rsidRPr="00C83C70">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30727B" w:rsidRDefault="0030727B">
      <w:pPr>
        <w:jc w:val="both"/>
        <w:rPr>
          <w:rFonts w:ascii="Arial" w:hAnsi="Arial" w:cs="Arial"/>
          <w:b/>
          <w:bCs/>
          <w:i/>
          <w:iCs/>
        </w:rPr>
      </w:pPr>
    </w:p>
    <w:p w:rsidR="0030727B" w:rsidRDefault="0030727B"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A073DA" w:rsidRDefault="001619E7" w:rsidP="00EB1AEE">
      <w:pPr>
        <w:pStyle w:val="ListParagraph"/>
        <w:numPr>
          <w:ilvl w:val="0"/>
          <w:numId w:val="11"/>
        </w:numPr>
        <w:jc w:val="both"/>
        <w:rPr>
          <w:rFonts w:ascii="Arial" w:eastAsia="TimesNewRomanPSMT" w:hAnsi="Arial" w:cs="Arial"/>
          <w:b/>
          <w:bCs/>
          <w:lang w:val="sr-Cyrl-CS"/>
        </w:rPr>
      </w:pPr>
      <w:r w:rsidRPr="009046B0">
        <w:rPr>
          <w:rFonts w:ascii="Arial" w:eastAsia="TimesNewRomanPSMT" w:hAnsi="Arial" w:cs="Arial"/>
          <w:b/>
          <w:bCs/>
        </w:rPr>
        <w:lastRenderedPageBreak/>
        <w:t>ОПИС ПРЕДМЕТА НАБАВКЕ</w:t>
      </w:r>
      <w:r w:rsidR="00A073DA" w:rsidRPr="009046B0">
        <w:rPr>
          <w:rFonts w:ascii="Arial" w:eastAsia="TimesNewRomanPSMT" w:hAnsi="Arial" w:cs="Arial"/>
          <w:b/>
          <w:bCs/>
          <w:lang w:val="sr-Cyrl-CS"/>
        </w:rPr>
        <w:t xml:space="preserve"> </w:t>
      </w:r>
    </w:p>
    <w:p w:rsidR="00D61702" w:rsidRPr="009046B0" w:rsidRDefault="00D61702" w:rsidP="00D61702">
      <w:pPr>
        <w:pStyle w:val="ListParagraph"/>
        <w:jc w:val="both"/>
        <w:rPr>
          <w:rFonts w:ascii="Arial" w:eastAsia="TimesNewRomanPSMT" w:hAnsi="Arial" w:cs="Arial"/>
          <w:b/>
          <w:bCs/>
          <w:lang w:val="sr-Cyrl-CS"/>
        </w:rPr>
      </w:pPr>
    </w:p>
    <w:p w:rsidR="001619E7" w:rsidRPr="00CC1BBD" w:rsidRDefault="00A073DA">
      <w:pPr>
        <w:jc w:val="both"/>
        <w:rPr>
          <w:rFonts w:ascii="Arial" w:hAnsi="Arial" w:cs="Arial"/>
          <w:bCs/>
          <w:color w:val="auto"/>
          <w:sz w:val="22"/>
          <w:szCs w:val="22"/>
          <w:lang w:val="sr-Cyrl-CS"/>
        </w:rPr>
      </w:pPr>
      <w:r w:rsidRPr="00CC1BBD">
        <w:rPr>
          <w:rFonts w:ascii="Arial" w:hAnsi="Arial" w:cs="Arial"/>
          <w:iCs/>
          <w:sz w:val="22"/>
          <w:szCs w:val="22"/>
          <w:lang w:val="sr-Cyrl-CS"/>
        </w:rPr>
        <w:t xml:space="preserve">Предмет јавне набавке бр. НВВ </w:t>
      </w:r>
      <w:r w:rsidR="00616936">
        <w:rPr>
          <w:rFonts w:ascii="Arial" w:hAnsi="Arial" w:cs="Arial"/>
          <w:iCs/>
          <w:sz w:val="22"/>
          <w:szCs w:val="22"/>
          <w:lang w:val="sr-Cyrl-CS"/>
        </w:rPr>
        <w:t>58</w:t>
      </w:r>
      <w:r w:rsidRPr="00CC1BBD">
        <w:rPr>
          <w:rFonts w:ascii="Arial" w:hAnsi="Arial" w:cs="Arial"/>
          <w:iCs/>
          <w:sz w:val="22"/>
          <w:szCs w:val="22"/>
          <w:lang w:val="sr-Cyrl-CS"/>
        </w:rPr>
        <w:t xml:space="preserve">/13 су </w:t>
      </w:r>
      <w:r w:rsidR="00D61702" w:rsidRPr="00CC1BBD">
        <w:rPr>
          <w:rFonts w:ascii="Arial" w:eastAsia="TimesNewRomanPS-BoldMT" w:hAnsi="Arial" w:cs="Arial"/>
          <w:bCs/>
          <w:sz w:val="22"/>
          <w:szCs w:val="22"/>
          <w:lang w:val="sr-Cyrl-CS"/>
        </w:rPr>
        <w:t>добра</w:t>
      </w:r>
      <w:r w:rsidR="00D61702" w:rsidRPr="00CC1BBD">
        <w:rPr>
          <w:rFonts w:ascii="Arial" w:hAnsi="Arial" w:cs="Arial"/>
          <w:sz w:val="22"/>
          <w:szCs w:val="22"/>
        </w:rPr>
        <w:t xml:space="preserve"> – </w:t>
      </w:r>
      <w:r w:rsidR="00616936">
        <w:rPr>
          <w:rFonts w:ascii="Arial" w:hAnsi="Arial" w:cs="Arial"/>
          <w:sz w:val="22"/>
          <w:szCs w:val="22"/>
          <w:lang w:val="sr-Cyrl-CS"/>
        </w:rPr>
        <w:t>НЦР папир</w:t>
      </w:r>
      <w:r w:rsidR="00310568" w:rsidRPr="00CC1BBD">
        <w:rPr>
          <w:rFonts w:ascii="Arial" w:hAnsi="Arial" w:cs="Arial"/>
          <w:bCs/>
          <w:sz w:val="22"/>
          <w:szCs w:val="22"/>
          <w:lang w:val="sr-Cyrl-CS"/>
        </w:rPr>
        <w:t xml:space="preserve">. </w:t>
      </w:r>
      <w:r w:rsidR="00310568" w:rsidRPr="00CC1BBD">
        <w:rPr>
          <w:rFonts w:ascii="Arial" w:hAnsi="Arial" w:cs="Arial"/>
          <w:bCs/>
          <w:color w:val="auto"/>
          <w:sz w:val="22"/>
          <w:szCs w:val="22"/>
          <w:lang w:val="sr-Cyrl-CS"/>
        </w:rPr>
        <w:t xml:space="preserve">Цене по јединици мере </w:t>
      </w:r>
      <w:r w:rsidR="004A7C30" w:rsidRPr="00CC1BBD">
        <w:rPr>
          <w:rFonts w:ascii="Arial" w:hAnsi="Arial" w:cs="Arial"/>
          <w:bCs/>
          <w:color w:val="auto"/>
          <w:sz w:val="22"/>
          <w:szCs w:val="22"/>
          <w:lang w:val="sr-Cyrl-CS"/>
        </w:rPr>
        <w:t xml:space="preserve">према врстама добара </w:t>
      </w:r>
      <w:r w:rsidR="00032A82" w:rsidRPr="00CC1BBD">
        <w:rPr>
          <w:rFonts w:ascii="Arial" w:hAnsi="Arial" w:cs="Arial"/>
          <w:bCs/>
          <w:color w:val="auto"/>
          <w:sz w:val="22"/>
          <w:szCs w:val="22"/>
          <w:lang w:val="sr-Cyrl-CS"/>
        </w:rPr>
        <w:t xml:space="preserve">из Техничке спецификације </w:t>
      </w:r>
      <w:r w:rsidR="004A7C30" w:rsidRPr="00CC1BBD">
        <w:rPr>
          <w:rFonts w:ascii="Arial" w:hAnsi="Arial" w:cs="Arial"/>
          <w:bCs/>
          <w:color w:val="auto"/>
          <w:sz w:val="22"/>
          <w:szCs w:val="22"/>
          <w:lang w:val="sr-Cyrl-CS"/>
        </w:rPr>
        <w:t xml:space="preserve">и укупну цену </w:t>
      </w:r>
      <w:r w:rsidR="00310568" w:rsidRPr="00CC1BBD">
        <w:rPr>
          <w:rFonts w:ascii="Arial" w:hAnsi="Arial" w:cs="Arial"/>
          <w:bCs/>
          <w:color w:val="auto"/>
          <w:sz w:val="22"/>
          <w:szCs w:val="22"/>
          <w:lang w:val="sr-Cyrl-CS"/>
        </w:rPr>
        <w:t>дајемо као у</w:t>
      </w:r>
      <w:r w:rsidR="00D824DE" w:rsidRPr="00CC1BBD">
        <w:rPr>
          <w:rFonts w:ascii="Arial" w:hAnsi="Arial" w:cs="Arial"/>
          <w:bCs/>
          <w:color w:val="auto"/>
          <w:sz w:val="22"/>
          <w:szCs w:val="22"/>
          <w:lang w:val="sr-Cyrl-CS"/>
        </w:rPr>
        <w:t xml:space="preserve"> табели</w:t>
      </w:r>
      <w:r w:rsidR="00310568" w:rsidRPr="00CC1BBD">
        <w:rPr>
          <w:rFonts w:ascii="Arial" w:hAnsi="Arial" w:cs="Arial"/>
          <w:bCs/>
          <w:color w:val="auto"/>
          <w:sz w:val="22"/>
          <w:szCs w:val="22"/>
          <w:lang w:val="sr-Cyrl-CS"/>
        </w:rPr>
        <w:t xml:space="preserve"> и то</w:t>
      </w:r>
      <w:r w:rsidR="00D824DE" w:rsidRPr="00CC1BBD">
        <w:rPr>
          <w:rFonts w:ascii="Arial" w:hAnsi="Arial" w:cs="Arial"/>
          <w:bCs/>
          <w:color w:val="auto"/>
          <w:sz w:val="22"/>
          <w:szCs w:val="22"/>
          <w:lang w:val="sr-Cyrl-CS"/>
        </w:rPr>
        <w:t>:</w:t>
      </w:r>
    </w:p>
    <w:p w:rsidR="005165C1" w:rsidRPr="00A073DA" w:rsidRDefault="005165C1">
      <w:pPr>
        <w:jc w:val="both"/>
        <w:rPr>
          <w:rFonts w:ascii="Arial" w:hAnsi="Arial" w:cs="Arial"/>
          <w:iCs/>
          <w:lang w:val="sr-Cyrl-CS"/>
        </w:rPr>
      </w:pPr>
    </w:p>
    <w:tbl>
      <w:tblPr>
        <w:tblStyle w:val="TableGrid"/>
        <w:tblW w:w="9540" w:type="dxa"/>
        <w:tblInd w:w="-432" w:type="dxa"/>
        <w:tblLayout w:type="fixed"/>
        <w:tblLook w:val="01E0"/>
      </w:tblPr>
      <w:tblGrid>
        <w:gridCol w:w="630"/>
        <w:gridCol w:w="2610"/>
        <w:gridCol w:w="1620"/>
        <w:gridCol w:w="1440"/>
        <w:gridCol w:w="1440"/>
        <w:gridCol w:w="1800"/>
      </w:tblGrid>
      <w:tr w:rsidR="002C1C48" w:rsidTr="002C1C48">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BE4E6F">
            <w:pPr>
              <w:tabs>
                <w:tab w:val="left" w:pos="7335"/>
              </w:tabs>
              <w:rPr>
                <w:rFonts w:ascii="Arial" w:hAnsi="Arial" w:cs="Arial"/>
                <w:b/>
                <w:sz w:val="20"/>
                <w:szCs w:val="20"/>
                <w:lang w:val="ru-RU"/>
              </w:rPr>
            </w:pPr>
            <w:r w:rsidRPr="000A19B6">
              <w:rPr>
                <w:rFonts w:ascii="Arial" w:hAnsi="Arial" w:cs="Arial"/>
                <w:b/>
                <w:sz w:val="20"/>
                <w:szCs w:val="20"/>
                <w:lang w:val="ru-RU"/>
              </w:rPr>
              <w:t>Р</w:t>
            </w:r>
            <w:r>
              <w:rPr>
                <w:rFonts w:ascii="Arial" w:hAnsi="Arial" w:cs="Arial"/>
                <w:b/>
                <w:sz w:val="20"/>
                <w:szCs w:val="20"/>
                <w:lang w:val="ru-RU"/>
              </w:rPr>
              <w:t xml:space="preserve">ед </w:t>
            </w:r>
            <w:r w:rsidRPr="000A19B6">
              <w:rPr>
                <w:rFonts w:ascii="Arial" w:hAnsi="Arial" w:cs="Arial"/>
                <w:b/>
                <w:sz w:val="20"/>
                <w:szCs w:val="20"/>
                <w:lang w:val="ru-RU"/>
              </w:rPr>
              <w:t>б</w:t>
            </w:r>
            <w:r>
              <w:rPr>
                <w:rFonts w:ascii="Arial" w:hAnsi="Arial" w:cs="Arial"/>
                <w:b/>
                <w:sz w:val="20"/>
                <w:szCs w:val="20"/>
                <w:lang w:val="ru-RU"/>
              </w:rPr>
              <w:t>р</w:t>
            </w:r>
            <w:r w:rsidRPr="000A19B6">
              <w:rPr>
                <w:rFonts w:ascii="Arial" w:hAnsi="Arial" w:cs="Arial"/>
                <w:b/>
                <w:sz w:val="20"/>
                <w:szCs w:val="20"/>
                <w:lang w:val="ru-RU"/>
              </w:rPr>
              <w:t>.</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616936">
            <w:pPr>
              <w:tabs>
                <w:tab w:val="left" w:pos="7335"/>
              </w:tabs>
              <w:jc w:val="center"/>
              <w:rPr>
                <w:rFonts w:ascii="Arial" w:hAnsi="Arial" w:cs="Arial"/>
                <w:b/>
                <w:sz w:val="20"/>
                <w:szCs w:val="20"/>
                <w:lang w:val="ru-RU"/>
              </w:rPr>
            </w:pPr>
            <w:r w:rsidRPr="000A19B6">
              <w:rPr>
                <w:rStyle w:val="Strong"/>
                <w:rFonts w:ascii="Arial" w:hAnsi="Arial" w:cs="Arial"/>
                <w:sz w:val="20"/>
                <w:szCs w:val="20"/>
                <w:lang w:val="sr-Cyrl-CS"/>
              </w:rPr>
              <w:t xml:space="preserve">Назив </w:t>
            </w:r>
            <w:r w:rsidR="00616936">
              <w:rPr>
                <w:rStyle w:val="Strong"/>
                <w:rFonts w:ascii="Arial" w:hAnsi="Arial" w:cs="Arial"/>
                <w:sz w:val="20"/>
                <w:szCs w:val="20"/>
                <w:lang w:val="sr-Cyrl-CS"/>
              </w:rPr>
              <w:t>добра</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616936">
            <w:pPr>
              <w:tabs>
                <w:tab w:val="left" w:pos="7335"/>
              </w:tabs>
              <w:jc w:val="center"/>
              <w:rPr>
                <w:rFonts w:ascii="Arial" w:hAnsi="Arial" w:cs="Arial"/>
                <w:b/>
                <w:sz w:val="20"/>
                <w:szCs w:val="20"/>
                <w:lang w:val="ru-RU"/>
              </w:rPr>
            </w:pPr>
            <w:r w:rsidRPr="000A19B6">
              <w:rPr>
                <w:rFonts w:ascii="Arial" w:hAnsi="Arial" w:cs="Arial"/>
                <w:b/>
                <w:sz w:val="20"/>
                <w:szCs w:val="20"/>
                <w:lang w:val="ru-RU"/>
              </w:rPr>
              <w:t xml:space="preserve">Опис </w:t>
            </w:r>
            <w:r w:rsidR="00616936">
              <w:rPr>
                <w:rFonts w:ascii="Arial" w:hAnsi="Arial" w:cs="Arial"/>
                <w:b/>
                <w:sz w:val="20"/>
                <w:szCs w:val="20"/>
                <w:lang w:val="ru-RU"/>
              </w:rPr>
              <w:t>добра</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BE4E6F">
            <w:pPr>
              <w:tabs>
                <w:tab w:val="left" w:pos="7335"/>
              </w:tabs>
              <w:jc w:val="center"/>
              <w:rPr>
                <w:rFonts w:ascii="Arial" w:hAnsi="Arial" w:cs="Arial"/>
                <w:b/>
                <w:sz w:val="20"/>
                <w:szCs w:val="20"/>
                <w:lang w:val="sr-Cyrl-CS"/>
              </w:rPr>
            </w:pPr>
            <w:r w:rsidRPr="000A19B6">
              <w:rPr>
                <w:rFonts w:ascii="Arial" w:hAnsi="Arial" w:cs="Arial"/>
                <w:b/>
                <w:sz w:val="20"/>
                <w:szCs w:val="20"/>
                <w:lang w:val="sr-Cyrl-CS"/>
              </w:rPr>
              <w:t xml:space="preserve">Број </w:t>
            </w:r>
            <w:r>
              <w:rPr>
                <w:rFonts w:ascii="Arial" w:hAnsi="Arial" w:cs="Arial"/>
                <w:b/>
                <w:sz w:val="20"/>
                <w:szCs w:val="20"/>
                <w:lang w:val="sr-Cyrl-CS"/>
              </w:rPr>
              <w:t>преклопа у кутији</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0A19B6" w:rsidRDefault="002C1C48" w:rsidP="00BE4E6F">
            <w:pPr>
              <w:tabs>
                <w:tab w:val="left" w:pos="7335"/>
              </w:tabs>
              <w:jc w:val="center"/>
              <w:rPr>
                <w:rFonts w:ascii="Arial" w:hAnsi="Arial" w:cs="Arial"/>
                <w:b/>
                <w:sz w:val="20"/>
                <w:szCs w:val="20"/>
                <w:lang w:val="sr-Cyrl-CS"/>
              </w:rPr>
            </w:pPr>
            <w:r>
              <w:rPr>
                <w:rFonts w:ascii="Arial" w:hAnsi="Arial" w:cs="Arial"/>
                <w:b/>
                <w:sz w:val="20"/>
                <w:szCs w:val="20"/>
                <w:lang w:val="sr-Cyrl-CS"/>
              </w:rPr>
              <w:t>Јед. мере</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Default="002C1C48" w:rsidP="002C1C48">
            <w:pPr>
              <w:tabs>
                <w:tab w:val="left" w:pos="7335"/>
              </w:tabs>
              <w:jc w:val="center"/>
              <w:rPr>
                <w:rFonts w:ascii="Arial" w:hAnsi="Arial" w:cs="Arial"/>
                <w:b/>
                <w:sz w:val="20"/>
                <w:szCs w:val="20"/>
                <w:lang w:val="sr-Cyrl-CS"/>
              </w:rPr>
            </w:pPr>
            <w:r>
              <w:rPr>
                <w:rFonts w:ascii="Arial" w:hAnsi="Arial" w:cs="Arial"/>
                <w:b/>
                <w:sz w:val="20"/>
                <w:szCs w:val="20"/>
                <w:lang w:val="sr-Cyrl-CS"/>
              </w:rPr>
              <w:t xml:space="preserve">Цена по јед.мере у _____ </w:t>
            </w:r>
          </w:p>
          <w:p w:rsidR="002C1C48" w:rsidRPr="002C1C48" w:rsidRDefault="002C1C48" w:rsidP="002C1C48">
            <w:pPr>
              <w:tabs>
                <w:tab w:val="left" w:pos="7335"/>
              </w:tabs>
              <w:jc w:val="center"/>
              <w:rPr>
                <w:rFonts w:ascii="Arial" w:hAnsi="Arial" w:cs="Arial"/>
                <w:b/>
                <w:sz w:val="16"/>
                <w:szCs w:val="16"/>
                <w:lang w:val="sr-Cyrl-CS"/>
              </w:rPr>
            </w:pPr>
            <w:r>
              <w:rPr>
                <w:rFonts w:ascii="Arial" w:hAnsi="Arial" w:cs="Arial"/>
                <w:b/>
                <w:sz w:val="20"/>
                <w:szCs w:val="20"/>
                <w:lang w:val="sr-Cyrl-CS"/>
              </w:rPr>
              <w:t>(</w:t>
            </w:r>
            <w:r>
              <w:rPr>
                <w:rFonts w:ascii="Arial" w:hAnsi="Arial" w:cs="Arial"/>
                <w:b/>
                <w:sz w:val="16"/>
                <w:szCs w:val="16"/>
                <w:lang w:val="sr-Cyrl-CS"/>
              </w:rPr>
              <w:t>валута)</w:t>
            </w:r>
          </w:p>
          <w:p w:rsidR="002C1C48" w:rsidRPr="000A19B6" w:rsidRDefault="002C1C48" w:rsidP="002C1C48">
            <w:pPr>
              <w:tabs>
                <w:tab w:val="left" w:pos="7335"/>
              </w:tabs>
              <w:jc w:val="center"/>
              <w:rPr>
                <w:rFonts w:ascii="Arial" w:hAnsi="Arial" w:cs="Arial"/>
                <w:b/>
                <w:sz w:val="20"/>
                <w:szCs w:val="20"/>
                <w:lang w:val="sr-Cyrl-CS"/>
              </w:rPr>
            </w:pPr>
            <w:r>
              <w:rPr>
                <w:rFonts w:ascii="Arial" w:hAnsi="Arial" w:cs="Arial"/>
                <w:b/>
                <w:sz w:val="20"/>
                <w:szCs w:val="20"/>
                <w:lang w:val="sr-Cyrl-CS"/>
              </w:rPr>
              <w:t xml:space="preserve"> без ПДВ-а</w:t>
            </w:r>
          </w:p>
        </w:tc>
      </w:tr>
      <w:tr w:rsidR="002C1C48" w:rsidTr="002C1C48">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1</w:t>
            </w:r>
            <w:r>
              <w:rPr>
                <w:rFonts w:ascii="Arial" w:hAnsi="Arial" w:cs="Arial"/>
                <w:sz w:val="20"/>
                <w:szCs w:val="20"/>
                <w:lang w:val="sr-Cyrl-CS"/>
              </w:rPr>
              <w:t>.</w:t>
            </w:r>
          </w:p>
        </w:tc>
        <w:tc>
          <w:tcPr>
            <w:tcW w:w="2610" w:type="dxa"/>
            <w:vMerge w:val="restart"/>
            <w:tcBorders>
              <w:top w:val="single" w:sz="4" w:space="0" w:color="auto"/>
              <w:left w:val="single" w:sz="4" w:space="0" w:color="auto"/>
              <w:right w:val="single" w:sz="4" w:space="0" w:color="auto"/>
            </w:tcBorders>
          </w:tcPr>
          <w:p w:rsidR="002C1C48" w:rsidRPr="00616936" w:rsidRDefault="002C1C48" w:rsidP="00BE4E6F">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Бесконачни самокопирајући компјутерски папир, перфориран – бланко табулир</w:t>
            </w:r>
          </w:p>
          <w:p w:rsidR="002C1C48" w:rsidRPr="00616936" w:rsidRDefault="002C1C48" w:rsidP="00BE4E6F">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 xml:space="preserve">(НЦР и механографски папир); </w:t>
            </w:r>
          </w:p>
          <w:p w:rsidR="002C1C48" w:rsidRPr="00FB6EFF" w:rsidRDefault="002C1C48" w:rsidP="00BE4E6F">
            <w:pPr>
              <w:tabs>
                <w:tab w:val="left" w:pos="7335"/>
              </w:tabs>
              <w:rPr>
                <w:rFonts w:ascii="Arial" w:hAnsi="Arial" w:cs="Arial"/>
                <w:color w:val="FF0000"/>
                <w:sz w:val="20"/>
                <w:szCs w:val="20"/>
                <w:lang w:val="sr-Cyrl-CS"/>
              </w:rPr>
            </w:pPr>
            <w:r w:rsidRPr="00616936">
              <w:rPr>
                <w:rFonts w:ascii="Arial" w:hAnsi="Arial" w:cs="Arial"/>
                <w:color w:val="auto"/>
                <w:sz w:val="20"/>
                <w:szCs w:val="20"/>
                <w:lang w:val="sr-Cyrl-CS"/>
              </w:rPr>
              <w:t>Стандардно паковање у трослојној картонској лепенци.</w:t>
            </w: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Latn-CS"/>
              </w:rPr>
            </w:pPr>
            <w:r w:rsidRPr="00FB6EFF">
              <w:rPr>
                <w:rFonts w:ascii="Arial" w:hAnsi="Arial" w:cs="Arial"/>
                <w:sz w:val="20"/>
                <w:szCs w:val="20"/>
                <w:lang w:val="sr-Cyrl-CS"/>
              </w:rPr>
              <w:t>240</w:t>
            </w:r>
            <w:r w:rsidRPr="00FB6EFF">
              <w:rPr>
                <w:rFonts w:ascii="Arial" w:hAnsi="Arial" w:cs="Arial"/>
                <w:sz w:val="20"/>
                <w:szCs w:val="20"/>
                <w:lang w:val="sr-Latn-CS"/>
              </w:rPr>
              <w:t>x12       1+0</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2</w:t>
            </w:r>
            <w:r>
              <w:rPr>
                <w:rFonts w:ascii="Arial" w:hAnsi="Arial" w:cs="Arial"/>
                <w:sz w:val="20"/>
                <w:szCs w:val="20"/>
                <w:lang w:val="sr-Cyrl-CS"/>
              </w:rPr>
              <w:t>.</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1+1</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3</w:t>
            </w:r>
            <w:r>
              <w:rPr>
                <w:rFonts w:ascii="Arial" w:hAnsi="Arial" w:cs="Arial"/>
                <w:sz w:val="20"/>
                <w:szCs w:val="20"/>
                <w:lang w:val="sr-Cyrl-CS"/>
              </w:rPr>
              <w:t>.</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 xml:space="preserve">x12/6    1+1 </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4</w:t>
            </w:r>
            <w:r>
              <w:rPr>
                <w:rFonts w:ascii="Arial" w:hAnsi="Arial" w:cs="Arial"/>
                <w:sz w:val="20"/>
                <w:szCs w:val="20"/>
                <w:lang w:val="sr-Cyrl-CS"/>
              </w:rPr>
              <w:t>.</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1+2</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Pr>
                <w:rFonts w:ascii="Arial" w:hAnsi="Arial" w:cs="Arial"/>
                <w:sz w:val="20"/>
                <w:szCs w:val="20"/>
                <w:lang w:val="sr-Cyrl-CS"/>
              </w:rPr>
              <w:t>5.</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616936" w:rsidRDefault="002C1C48" w:rsidP="002C1C48">
            <w:pPr>
              <w:tabs>
                <w:tab w:val="left" w:pos="7335"/>
              </w:tabs>
              <w:rPr>
                <w:rFonts w:ascii="Arial" w:hAnsi="Arial" w:cs="Arial"/>
                <w:color w:val="auto"/>
                <w:sz w:val="20"/>
                <w:szCs w:val="20"/>
                <w:lang w:val="sr-Latn-CS"/>
              </w:rPr>
            </w:pPr>
            <w:r w:rsidRPr="00616936">
              <w:rPr>
                <w:rFonts w:ascii="Arial" w:hAnsi="Arial" w:cs="Arial"/>
                <w:color w:val="auto"/>
                <w:sz w:val="20"/>
                <w:szCs w:val="20"/>
                <w:lang w:val="sr-Cyrl-CS"/>
              </w:rPr>
              <w:t>240</w:t>
            </w:r>
            <w:r w:rsidRPr="00616936">
              <w:rPr>
                <w:rFonts w:ascii="Arial" w:hAnsi="Arial" w:cs="Arial"/>
                <w:color w:val="auto"/>
                <w:sz w:val="20"/>
                <w:szCs w:val="20"/>
                <w:lang w:val="sr-Latn-CS"/>
              </w:rPr>
              <w:t>x12/6    1+2</w:t>
            </w:r>
          </w:p>
        </w:tc>
        <w:tc>
          <w:tcPr>
            <w:tcW w:w="1440" w:type="dxa"/>
            <w:tcBorders>
              <w:top w:val="single" w:sz="4" w:space="0" w:color="auto"/>
              <w:left w:val="single" w:sz="4" w:space="0" w:color="auto"/>
              <w:bottom w:val="single" w:sz="4" w:space="0" w:color="auto"/>
              <w:right w:val="single" w:sz="4" w:space="0" w:color="auto"/>
            </w:tcBorders>
          </w:tcPr>
          <w:p w:rsidR="002C1C48" w:rsidRPr="00616936" w:rsidRDefault="002C1C48" w:rsidP="002C1C48">
            <w:pPr>
              <w:tabs>
                <w:tab w:val="left" w:pos="7335"/>
              </w:tabs>
              <w:jc w:val="center"/>
              <w:rPr>
                <w:rFonts w:ascii="Arial" w:hAnsi="Arial" w:cs="Arial"/>
                <w:color w:val="auto"/>
                <w:sz w:val="20"/>
                <w:szCs w:val="20"/>
                <w:lang w:val="sr-Latn-CS"/>
              </w:rPr>
            </w:pPr>
            <w:r w:rsidRPr="00616936">
              <w:rPr>
                <w:rFonts w:ascii="Arial" w:hAnsi="Arial" w:cs="Arial"/>
                <w:color w:val="auto"/>
                <w:sz w:val="20"/>
                <w:szCs w:val="20"/>
                <w:lang w:val="sr-Latn-CS"/>
              </w:rPr>
              <w:t>750</w:t>
            </w:r>
          </w:p>
        </w:tc>
        <w:tc>
          <w:tcPr>
            <w:tcW w:w="1440" w:type="dxa"/>
            <w:tcBorders>
              <w:top w:val="single" w:sz="4" w:space="0" w:color="auto"/>
              <w:left w:val="single" w:sz="4" w:space="0" w:color="auto"/>
              <w:bottom w:val="single" w:sz="4" w:space="0" w:color="auto"/>
              <w:right w:val="single" w:sz="4" w:space="0" w:color="auto"/>
            </w:tcBorders>
          </w:tcPr>
          <w:p w:rsidR="002C1C48" w:rsidRPr="00616936" w:rsidRDefault="002C1C48" w:rsidP="002C1C48">
            <w:pPr>
              <w:jc w:val="center"/>
              <w:rPr>
                <w:rFonts w:ascii="Arial" w:hAnsi="Arial" w:cs="Arial"/>
                <w:color w:val="auto"/>
                <w:sz w:val="20"/>
                <w:szCs w:val="20"/>
                <w:lang w:val="sr-Cyrl-CS"/>
              </w:rPr>
            </w:pPr>
            <w:r w:rsidRPr="00616936">
              <w:rPr>
                <w:rFonts w:ascii="Arial" w:hAnsi="Arial" w:cs="Arial"/>
                <w:color w:val="auto"/>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Pr>
                <w:rFonts w:ascii="Arial" w:hAnsi="Arial" w:cs="Arial"/>
                <w:sz w:val="20"/>
                <w:szCs w:val="20"/>
                <w:lang w:val="sr-Cyrl-CS"/>
              </w:rPr>
              <w:t>6.</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Latn-CS"/>
              </w:rPr>
            </w:pPr>
            <w:r w:rsidRPr="00FB6EFF">
              <w:rPr>
                <w:rFonts w:ascii="Arial" w:hAnsi="Arial" w:cs="Arial"/>
                <w:sz w:val="20"/>
                <w:szCs w:val="20"/>
                <w:lang w:val="sr-Latn-CS"/>
              </w:rPr>
              <w:t>380x12       1+0</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Pr>
                <w:rFonts w:ascii="Arial" w:hAnsi="Arial" w:cs="Arial"/>
                <w:sz w:val="20"/>
                <w:szCs w:val="20"/>
                <w:lang w:val="sr-Cyrl-CS"/>
              </w:rPr>
              <w:t>7.</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       1+1 </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Pr>
                <w:rFonts w:ascii="Arial" w:hAnsi="Arial" w:cs="Arial"/>
                <w:sz w:val="20"/>
                <w:szCs w:val="20"/>
                <w:lang w:val="sr-Cyrl-CS"/>
              </w:rPr>
              <w:t>8.</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380x12/6    1+1 </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63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jc w:val="center"/>
              <w:rPr>
                <w:rFonts w:ascii="Arial" w:hAnsi="Arial" w:cs="Arial"/>
                <w:sz w:val="20"/>
                <w:szCs w:val="20"/>
                <w:lang w:val="sr-Cyrl-CS"/>
              </w:rPr>
            </w:pPr>
            <w:r>
              <w:rPr>
                <w:rFonts w:ascii="Arial" w:hAnsi="Arial" w:cs="Arial"/>
                <w:sz w:val="20"/>
                <w:szCs w:val="20"/>
                <w:lang w:val="sr-Cyrl-CS"/>
              </w:rPr>
              <w:t>9.</w:t>
            </w:r>
          </w:p>
        </w:tc>
        <w:tc>
          <w:tcPr>
            <w:tcW w:w="2610" w:type="dxa"/>
            <w:vMerge/>
            <w:tcBorders>
              <w:left w:val="single" w:sz="4" w:space="0" w:color="auto"/>
              <w:right w:val="single" w:sz="4" w:space="0" w:color="auto"/>
            </w:tcBorders>
          </w:tcPr>
          <w:p w:rsidR="002C1C48" w:rsidRPr="006011ED" w:rsidRDefault="002C1C48"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tabs>
                <w:tab w:val="left" w:pos="7335"/>
              </w:tabs>
              <w:rPr>
                <w:rFonts w:ascii="Arial" w:hAnsi="Arial" w:cs="Arial"/>
                <w:sz w:val="20"/>
                <w:szCs w:val="20"/>
                <w:lang w:val="sr-Cyrl-CS"/>
              </w:rPr>
            </w:pPr>
            <w:r w:rsidRPr="00FB6EFF">
              <w:rPr>
                <w:rFonts w:ascii="Arial" w:hAnsi="Arial" w:cs="Arial"/>
                <w:sz w:val="20"/>
                <w:szCs w:val="20"/>
                <w:lang w:val="sr-Latn-CS"/>
              </w:rPr>
              <w:t>380x12       1+2</w:t>
            </w:r>
          </w:p>
        </w:tc>
        <w:tc>
          <w:tcPr>
            <w:tcW w:w="1440" w:type="dxa"/>
            <w:tcBorders>
              <w:top w:val="single" w:sz="4" w:space="0" w:color="auto"/>
              <w:left w:val="single" w:sz="4" w:space="0" w:color="auto"/>
              <w:bottom w:val="single" w:sz="4" w:space="0" w:color="auto"/>
              <w:right w:val="single" w:sz="4" w:space="0" w:color="auto"/>
            </w:tcBorders>
          </w:tcPr>
          <w:p w:rsidR="002C1C48" w:rsidRPr="00863C4F" w:rsidRDefault="002C1C48"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440" w:type="dxa"/>
            <w:tcBorders>
              <w:top w:val="single" w:sz="4" w:space="0" w:color="auto"/>
              <w:left w:val="single" w:sz="4" w:space="0" w:color="auto"/>
              <w:bottom w:val="single" w:sz="4" w:space="0" w:color="auto"/>
              <w:right w:val="single" w:sz="4" w:space="0" w:color="auto"/>
            </w:tcBorders>
          </w:tcPr>
          <w:p w:rsidR="002C1C48" w:rsidRPr="00FB6EFF" w:rsidRDefault="002C1C48" w:rsidP="00BE4E6F">
            <w:pPr>
              <w:jc w:val="center"/>
              <w:rPr>
                <w:sz w:val="20"/>
                <w:szCs w:val="20"/>
              </w:rPr>
            </w:pPr>
            <w:r w:rsidRPr="00FB6EFF">
              <w:rPr>
                <w:rFonts w:ascii="Arial" w:hAnsi="Arial" w:cs="Arial"/>
                <w:sz w:val="20"/>
                <w:szCs w:val="20"/>
                <w:lang w:val="sr-Cyrl-CS"/>
              </w:rPr>
              <w:t>кутија</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BE4E6F">
            <w:pPr>
              <w:tabs>
                <w:tab w:val="left" w:pos="7335"/>
              </w:tabs>
              <w:jc w:val="center"/>
              <w:rPr>
                <w:rFonts w:ascii="Arial" w:hAnsi="Arial" w:cs="Arial"/>
                <w:lang w:val="sr-Cyrl-CS"/>
              </w:rPr>
            </w:pPr>
          </w:p>
        </w:tc>
      </w:tr>
      <w:tr w:rsidR="002C1C48" w:rsidTr="002C1C48">
        <w:trPr>
          <w:trHeight w:val="170"/>
        </w:trPr>
        <w:tc>
          <w:tcPr>
            <w:tcW w:w="7740" w:type="dxa"/>
            <w:gridSpan w:val="5"/>
            <w:tcBorders>
              <w:top w:val="single" w:sz="4" w:space="0" w:color="auto"/>
              <w:left w:val="single" w:sz="4" w:space="0" w:color="auto"/>
              <w:bottom w:val="single" w:sz="4" w:space="0" w:color="auto"/>
              <w:right w:val="single" w:sz="4" w:space="0" w:color="auto"/>
            </w:tcBorders>
          </w:tcPr>
          <w:p w:rsidR="002C1C48" w:rsidRDefault="002C1C48" w:rsidP="002C1C48">
            <w:pPr>
              <w:tabs>
                <w:tab w:val="left" w:pos="7335"/>
              </w:tabs>
              <w:jc w:val="right"/>
              <w:rPr>
                <w:rFonts w:ascii="Arial" w:hAnsi="Arial" w:cs="Arial"/>
                <w:b/>
                <w:sz w:val="20"/>
                <w:szCs w:val="20"/>
                <w:lang w:val="sr-Cyrl-CS"/>
              </w:rPr>
            </w:pPr>
          </w:p>
          <w:p w:rsidR="002C1C48" w:rsidRDefault="002C1C48" w:rsidP="002C1C48">
            <w:pPr>
              <w:tabs>
                <w:tab w:val="left" w:pos="7335"/>
              </w:tabs>
              <w:jc w:val="right"/>
              <w:rPr>
                <w:rFonts w:ascii="Arial" w:hAnsi="Arial" w:cs="Arial"/>
                <w:b/>
                <w:sz w:val="20"/>
                <w:szCs w:val="20"/>
                <w:lang w:val="sr-Cyrl-CS"/>
              </w:rPr>
            </w:pPr>
            <w:r>
              <w:rPr>
                <w:rFonts w:ascii="Arial" w:hAnsi="Arial" w:cs="Arial"/>
                <w:b/>
                <w:sz w:val="20"/>
                <w:szCs w:val="20"/>
                <w:lang w:val="sr-Cyrl-CS"/>
              </w:rPr>
              <w:t>УКУПНА ЦЕНА</w:t>
            </w:r>
            <w:r w:rsidRPr="00863C4F">
              <w:rPr>
                <w:rFonts w:ascii="Arial" w:hAnsi="Arial" w:cs="Arial"/>
                <w:b/>
                <w:sz w:val="20"/>
                <w:szCs w:val="20"/>
                <w:lang w:val="sr-Cyrl-CS"/>
              </w:rPr>
              <w:t>:</w:t>
            </w:r>
          </w:p>
        </w:tc>
        <w:tc>
          <w:tcPr>
            <w:tcW w:w="1800" w:type="dxa"/>
            <w:tcBorders>
              <w:top w:val="single" w:sz="4" w:space="0" w:color="auto"/>
              <w:left w:val="single" w:sz="4" w:space="0" w:color="auto"/>
              <w:bottom w:val="single" w:sz="4" w:space="0" w:color="auto"/>
              <w:right w:val="single" w:sz="4" w:space="0" w:color="auto"/>
            </w:tcBorders>
          </w:tcPr>
          <w:p w:rsidR="002C1C48" w:rsidRDefault="002C1C48" w:rsidP="00F45893">
            <w:pPr>
              <w:tabs>
                <w:tab w:val="left" w:pos="7335"/>
              </w:tabs>
              <w:jc w:val="right"/>
              <w:rPr>
                <w:rFonts w:ascii="Arial" w:hAnsi="Arial" w:cs="Arial"/>
                <w:lang w:val="sr-Cyrl-CS"/>
              </w:rPr>
            </w:pPr>
          </w:p>
        </w:tc>
      </w:tr>
    </w:tbl>
    <w:p w:rsidR="009046B0" w:rsidRDefault="009046B0">
      <w:pPr>
        <w:jc w:val="both"/>
        <w:rPr>
          <w:rFonts w:ascii="Arial" w:eastAsia="TimesNewRomanPSMT" w:hAnsi="Arial" w:cs="Arial"/>
          <w:b/>
          <w:bCs/>
          <w:lang w:val="sr-Cyrl-CS"/>
        </w:rPr>
      </w:pPr>
    </w:p>
    <w:p w:rsidR="00863C4F" w:rsidRDefault="00863C4F">
      <w:pPr>
        <w:jc w:val="both"/>
        <w:rPr>
          <w:rFonts w:ascii="Arial" w:eastAsia="TimesNewRomanPSMT" w:hAnsi="Arial" w:cs="Arial"/>
          <w:b/>
          <w:bCs/>
          <w:lang w:val="sr-Cyrl-CS"/>
        </w:rPr>
      </w:pPr>
    </w:p>
    <w:p w:rsidR="00AE49EE" w:rsidRDefault="00AE49EE">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863C4F" w:rsidRDefault="00310568" w:rsidP="00954B4D">
            <w:pPr>
              <w:jc w:val="both"/>
              <w:rPr>
                <w:rFonts w:ascii="Arial" w:eastAsia="TimesNewRomanPSMT" w:hAnsi="Arial" w:cs="Arial"/>
                <w:bCs/>
                <w:sz w:val="22"/>
                <w:szCs w:val="22"/>
                <w:lang w:val="ru-RU"/>
              </w:rPr>
            </w:pPr>
            <w:r w:rsidRPr="00863C4F">
              <w:rPr>
                <w:rFonts w:ascii="Arial" w:eastAsia="TimesNewRomanPSMT" w:hAnsi="Arial" w:cs="Arial"/>
                <w:bCs/>
                <w:sz w:val="22"/>
                <w:szCs w:val="22"/>
                <w:lang w:val="ru-RU"/>
              </w:rPr>
              <w:t xml:space="preserve">Рок и начин плаћања (не краћи од </w:t>
            </w:r>
            <w:r w:rsidR="00954B4D">
              <w:rPr>
                <w:rFonts w:ascii="Arial" w:eastAsia="TimesNewRomanPSMT" w:hAnsi="Arial" w:cs="Arial"/>
                <w:bCs/>
                <w:sz w:val="22"/>
                <w:szCs w:val="22"/>
                <w:lang w:val="ru-RU"/>
              </w:rPr>
              <w:t>30</w:t>
            </w:r>
            <w:r w:rsidRPr="00863C4F">
              <w:rPr>
                <w:rFonts w:ascii="Arial" w:eastAsia="TimesNewRomanPSMT" w:hAnsi="Arial" w:cs="Arial"/>
                <w:bCs/>
                <w:sz w:val="22"/>
                <w:szCs w:val="22"/>
                <w:lang w:val="ru-RU"/>
              </w:rPr>
              <w:t>, нити дужи од 45 дана, од службеног пријема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rsidP="00B93EE6">
            <w:pPr>
              <w:snapToGrid w:val="0"/>
              <w:jc w:val="right"/>
              <w:rPr>
                <w:rFonts w:ascii="Arial" w:eastAsia="TimesNewRomanPSMT" w:hAnsi="Arial" w:cs="Arial"/>
                <w:bCs/>
                <w:color w:val="FF0000"/>
                <w:lang w:val="ru-RU"/>
              </w:rPr>
            </w:pPr>
          </w:p>
          <w:p w:rsidR="00310568" w:rsidRPr="00B93EE6" w:rsidRDefault="00B93EE6" w:rsidP="00B93EE6">
            <w:pPr>
              <w:jc w:val="right"/>
              <w:rPr>
                <w:rFonts w:ascii="Arial" w:eastAsia="TimesNewRomanPSMT" w:hAnsi="Arial" w:cs="Arial"/>
                <w:bCs/>
                <w:color w:val="auto"/>
                <w:sz w:val="22"/>
                <w:szCs w:val="22"/>
                <w:lang w:val="sr-Cyrl-CS"/>
              </w:rPr>
            </w:pPr>
            <w:r>
              <w:rPr>
                <w:rFonts w:ascii="Arial" w:eastAsia="TimesNewRomanPSMT" w:hAnsi="Arial" w:cs="Arial"/>
                <w:bCs/>
                <w:color w:val="auto"/>
                <w:sz w:val="22"/>
                <w:szCs w:val="22"/>
                <w:lang w:val="sr-Cyrl-CS"/>
              </w:rPr>
              <w:t>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B93EE6" w:rsidRDefault="00310568" w:rsidP="00D74F4F">
            <w:pPr>
              <w:jc w:val="both"/>
              <w:rPr>
                <w:rFonts w:ascii="Arial" w:eastAsia="TimesNewRomanPSMT" w:hAnsi="Arial" w:cs="Arial"/>
                <w:bCs/>
                <w:color w:val="auto"/>
                <w:sz w:val="22"/>
                <w:szCs w:val="22"/>
                <w:lang w:val="ru-RU"/>
              </w:rPr>
            </w:pPr>
            <w:r w:rsidRPr="00B93EE6">
              <w:rPr>
                <w:rFonts w:ascii="Arial" w:eastAsia="TimesNewRomanPSMT" w:hAnsi="Arial" w:cs="Arial"/>
                <w:bCs/>
                <w:color w:val="auto"/>
                <w:sz w:val="22"/>
                <w:szCs w:val="22"/>
                <w:lang w:val="ru-RU"/>
              </w:rPr>
              <w:t>Рок важења понуде (не краћ</w:t>
            </w:r>
            <w:r w:rsidR="00D74F4F" w:rsidRPr="00B93EE6">
              <w:rPr>
                <w:rFonts w:ascii="Arial" w:eastAsia="TimesNewRomanPSMT" w:hAnsi="Arial" w:cs="Arial"/>
                <w:bCs/>
                <w:color w:val="auto"/>
                <w:sz w:val="22"/>
                <w:szCs w:val="22"/>
                <w:lang w:val="ru-RU"/>
              </w:rPr>
              <w:t>и</w:t>
            </w:r>
            <w:r w:rsidRPr="00B93EE6">
              <w:rPr>
                <w:rFonts w:ascii="Arial" w:eastAsia="TimesNewRomanPSMT" w:hAnsi="Arial" w:cs="Arial"/>
                <w:bCs/>
                <w:color w:val="auto"/>
                <w:sz w:val="22"/>
                <w:szCs w:val="22"/>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Default="00B93EE6" w:rsidP="00B93EE6">
            <w:pPr>
              <w:snapToGrid w:val="0"/>
              <w:jc w:val="right"/>
              <w:rPr>
                <w:rFonts w:ascii="Arial" w:eastAsia="TimesNewRomanPSMT" w:hAnsi="Arial" w:cs="Arial"/>
                <w:bCs/>
                <w:color w:val="auto"/>
                <w:sz w:val="22"/>
                <w:szCs w:val="22"/>
                <w:lang w:val="ru-RU"/>
              </w:rPr>
            </w:pPr>
          </w:p>
          <w:p w:rsidR="00310568" w:rsidRPr="00B93EE6" w:rsidRDefault="00B93EE6" w:rsidP="00B93EE6">
            <w:pPr>
              <w:snapToGrid w:val="0"/>
              <w:jc w:val="right"/>
              <w:rPr>
                <w:rFonts w:ascii="Arial" w:eastAsia="TimesNewRomanPSMT" w:hAnsi="Arial" w:cs="Arial"/>
                <w:bCs/>
                <w:color w:val="auto"/>
                <w:sz w:val="22"/>
                <w:szCs w:val="22"/>
                <w:lang w:val="ru-RU"/>
              </w:rPr>
            </w:pPr>
            <w:r w:rsidRPr="00B93EE6">
              <w:rPr>
                <w:rFonts w:ascii="Arial" w:eastAsia="TimesNewRomanPSMT" w:hAnsi="Arial" w:cs="Arial"/>
                <w:bCs/>
                <w:color w:val="auto"/>
                <w:sz w:val="22"/>
                <w:szCs w:val="22"/>
                <w:lang w:val="ru-RU"/>
              </w:rPr>
              <w:t>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Default="00D61702" w:rsidP="00BE42D8">
            <w:pPr>
              <w:jc w:val="both"/>
              <w:rPr>
                <w:rFonts w:ascii="Arial" w:eastAsia="TimesNewRomanPSMT" w:hAnsi="Arial" w:cs="Arial"/>
                <w:bCs/>
                <w:color w:val="auto"/>
                <w:sz w:val="22"/>
                <w:szCs w:val="22"/>
                <w:lang w:val="ru-RU"/>
              </w:rPr>
            </w:pPr>
            <w:r w:rsidRPr="00863C4F">
              <w:rPr>
                <w:rFonts w:ascii="Arial" w:eastAsia="TimesNewRomanPSMT" w:hAnsi="Arial" w:cs="Arial"/>
                <w:bCs/>
                <w:color w:val="auto"/>
                <w:sz w:val="22"/>
                <w:szCs w:val="22"/>
                <w:lang w:val="ru-RU"/>
              </w:rPr>
              <w:t>Рок испоруке добара</w:t>
            </w:r>
          </w:p>
          <w:p w:rsidR="00462991" w:rsidRPr="00863C4F" w:rsidRDefault="00462991" w:rsidP="00BE42D8">
            <w:pPr>
              <w:jc w:val="both"/>
              <w:rPr>
                <w:rFonts w:ascii="Arial" w:eastAsia="TimesNewRomanPSMT" w:hAnsi="Arial" w:cs="Arial"/>
                <w:bCs/>
                <w:color w:val="auto"/>
                <w:sz w:val="22"/>
                <w:szCs w:val="22"/>
                <w:lang w:val="ru-RU"/>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Default="00B93EE6" w:rsidP="00B93EE6">
            <w:pPr>
              <w:snapToGrid w:val="0"/>
              <w:jc w:val="right"/>
              <w:rPr>
                <w:rFonts w:ascii="Arial" w:eastAsia="TimesNewRomanPSMT" w:hAnsi="Arial" w:cs="Arial"/>
                <w:bCs/>
                <w:sz w:val="22"/>
                <w:szCs w:val="22"/>
                <w:lang w:val="ru-RU"/>
              </w:rPr>
            </w:pPr>
          </w:p>
          <w:p w:rsidR="00310568" w:rsidRPr="00B93EE6" w:rsidRDefault="00B93EE6" w:rsidP="00B93EE6">
            <w:pPr>
              <w:snapToGrid w:val="0"/>
              <w:jc w:val="right"/>
              <w:rPr>
                <w:rFonts w:ascii="Arial" w:eastAsia="TimesNewRomanPSMT" w:hAnsi="Arial" w:cs="Arial"/>
                <w:bCs/>
                <w:sz w:val="22"/>
                <w:szCs w:val="22"/>
                <w:lang w:val="ru-RU"/>
              </w:rPr>
            </w:pPr>
            <w:r w:rsidRPr="00B93EE6">
              <w:rPr>
                <w:rFonts w:ascii="Arial" w:eastAsia="TimesNewRomanPSMT" w:hAnsi="Arial" w:cs="Arial"/>
                <w:bCs/>
                <w:sz w:val="22"/>
                <w:szCs w:val="22"/>
                <w:lang w:val="ru-RU"/>
              </w:rPr>
              <w:t>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863C4F" w:rsidRDefault="00D74F4F" w:rsidP="00142305">
            <w:pPr>
              <w:jc w:val="both"/>
              <w:rPr>
                <w:rFonts w:ascii="Arial" w:eastAsia="TimesNewRomanPSMT" w:hAnsi="Arial" w:cs="Arial"/>
                <w:bCs/>
                <w:color w:val="auto"/>
                <w:sz w:val="22"/>
                <w:szCs w:val="22"/>
                <w:lang w:val="ru-RU"/>
              </w:rPr>
            </w:pPr>
            <w:r w:rsidRPr="00863C4F">
              <w:rPr>
                <w:rFonts w:ascii="Arial" w:eastAsia="TimesNewRomanPSMT" w:hAnsi="Arial" w:cs="Arial"/>
                <w:bCs/>
                <w:color w:val="auto"/>
                <w:sz w:val="22"/>
                <w:szCs w:val="22"/>
                <w:lang w:val="sr-Cyrl-CS"/>
              </w:rPr>
              <w:t xml:space="preserve">Рок за решавање рекламације (не дужи </w:t>
            </w:r>
            <w:r w:rsidRPr="00142305">
              <w:rPr>
                <w:rFonts w:ascii="Arial" w:eastAsia="TimesNewRomanPSMT" w:hAnsi="Arial" w:cs="Arial"/>
                <w:bCs/>
                <w:color w:val="auto"/>
                <w:sz w:val="22"/>
                <w:szCs w:val="22"/>
                <w:lang w:val="sr-Cyrl-CS"/>
              </w:rPr>
              <w:t xml:space="preserve">од </w:t>
            </w:r>
            <w:r w:rsidR="00142305" w:rsidRPr="00142305">
              <w:rPr>
                <w:rFonts w:ascii="Arial" w:eastAsia="TimesNewRomanPSMT" w:hAnsi="Arial" w:cs="Arial"/>
                <w:bCs/>
                <w:color w:val="auto"/>
                <w:sz w:val="22"/>
                <w:szCs w:val="22"/>
                <w:lang w:val="sr-Cyrl-CS"/>
              </w:rPr>
              <w:t>5</w:t>
            </w:r>
            <w:r w:rsidRPr="00142305">
              <w:rPr>
                <w:rFonts w:ascii="Arial" w:eastAsia="TimesNewRomanPSMT" w:hAnsi="Arial" w:cs="Arial"/>
                <w:bCs/>
                <w:color w:val="auto"/>
                <w:sz w:val="22"/>
                <w:szCs w:val="22"/>
                <w:lang w:val="sr-Cyrl-CS"/>
              </w:rPr>
              <w:t xml:space="preserve"> дана</w:t>
            </w:r>
            <w:r w:rsidRPr="00863C4F">
              <w:rPr>
                <w:rFonts w:ascii="Arial" w:eastAsia="TimesNewRomanPSMT" w:hAnsi="Arial" w:cs="Arial"/>
                <w:bCs/>
                <w:color w:val="auto"/>
                <w:sz w:val="22"/>
                <w:szCs w:val="22"/>
                <w:lang w:val="sr-Cyrl-CS"/>
              </w:rPr>
              <w:t xml:space="preserve"> од дана састављања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Default="00B93EE6" w:rsidP="00B93EE6">
            <w:pPr>
              <w:snapToGrid w:val="0"/>
              <w:jc w:val="right"/>
              <w:rPr>
                <w:rFonts w:ascii="Arial" w:eastAsia="TimesNewRomanPSMT" w:hAnsi="Arial" w:cs="Arial"/>
                <w:bCs/>
                <w:sz w:val="22"/>
                <w:szCs w:val="22"/>
                <w:lang w:val="ru-RU"/>
              </w:rPr>
            </w:pPr>
          </w:p>
          <w:p w:rsidR="00B93EE6" w:rsidRDefault="00B93EE6" w:rsidP="00B93EE6">
            <w:pPr>
              <w:snapToGrid w:val="0"/>
              <w:jc w:val="right"/>
              <w:rPr>
                <w:rFonts w:ascii="Arial" w:eastAsia="TimesNewRomanPSMT" w:hAnsi="Arial" w:cs="Arial"/>
                <w:bCs/>
                <w:sz w:val="22"/>
                <w:szCs w:val="22"/>
                <w:lang w:val="ru-RU"/>
              </w:rPr>
            </w:pPr>
          </w:p>
          <w:p w:rsidR="00310568" w:rsidRPr="00B93EE6" w:rsidRDefault="00B93EE6" w:rsidP="00B93EE6">
            <w:pPr>
              <w:snapToGrid w:val="0"/>
              <w:jc w:val="right"/>
              <w:rPr>
                <w:rFonts w:ascii="Arial" w:eastAsia="TimesNewRomanPSMT" w:hAnsi="Arial" w:cs="Arial"/>
                <w:bCs/>
                <w:sz w:val="22"/>
                <w:szCs w:val="22"/>
                <w:lang w:val="ru-RU"/>
              </w:rPr>
            </w:pPr>
            <w:r w:rsidRPr="00B93EE6">
              <w:rPr>
                <w:rFonts w:ascii="Arial" w:eastAsia="TimesNewRomanPSMT" w:hAnsi="Arial" w:cs="Arial"/>
                <w:bCs/>
                <w:sz w:val="22"/>
                <w:szCs w:val="22"/>
                <w:lang w:val="ru-RU"/>
              </w:rPr>
              <w:t>дана</w:t>
            </w:r>
          </w:p>
        </w:tc>
      </w:tr>
    </w:tbl>
    <w:p w:rsidR="001619E7" w:rsidRDefault="001619E7">
      <w:pPr>
        <w:ind w:left="720" w:firstLine="720"/>
        <w:jc w:val="both"/>
      </w:pPr>
    </w:p>
    <w:p w:rsidR="001619E7" w:rsidRDefault="001619E7">
      <w:pPr>
        <w:ind w:left="720" w:firstLine="720"/>
        <w:jc w:val="both"/>
        <w:rPr>
          <w:rFonts w:eastAsia="TimesNewRomanPSMT"/>
          <w:bCs/>
          <w:lang w:val="sr-Cyrl-CS"/>
        </w:rPr>
      </w:pPr>
    </w:p>
    <w:p w:rsidR="00D61702" w:rsidRDefault="00D61702">
      <w:pPr>
        <w:ind w:left="720" w:firstLine="720"/>
        <w:jc w:val="both"/>
        <w:rPr>
          <w:rFonts w:eastAsia="TimesNewRomanPSMT"/>
          <w:bCs/>
          <w:lang w:val="sr-Cyrl-CS"/>
        </w:rPr>
      </w:pPr>
    </w:p>
    <w:p w:rsidR="00D61702" w:rsidRPr="00D61702" w:rsidRDefault="00D61702">
      <w:pPr>
        <w:ind w:left="720" w:firstLine="720"/>
        <w:jc w:val="both"/>
        <w:rPr>
          <w:rFonts w:eastAsia="TimesNewRomanPSMT"/>
          <w:bCs/>
          <w:lang w:val="sr-Cyrl-CS"/>
        </w:rPr>
      </w:pPr>
    </w:p>
    <w:p w:rsidR="001619E7" w:rsidRPr="0079702E" w:rsidRDefault="001619E7">
      <w:pPr>
        <w:ind w:left="720" w:firstLine="720"/>
        <w:jc w:val="both"/>
        <w:rPr>
          <w:rFonts w:ascii="Arial" w:eastAsia="TimesNewRomanPSMT" w:hAnsi="Arial" w:cs="Arial"/>
          <w:bCs/>
        </w:rPr>
      </w:pPr>
      <w:r w:rsidRPr="0079702E">
        <w:rPr>
          <w:rFonts w:ascii="Arial" w:eastAsia="TimesNewRomanPSMT" w:hAnsi="Arial" w:cs="Arial"/>
          <w:bCs/>
        </w:rPr>
        <w:t xml:space="preserve">Датум </w:t>
      </w:r>
      <w:r w:rsidRPr="0079702E">
        <w:rPr>
          <w:rFonts w:ascii="Arial" w:eastAsia="TimesNewRomanPSMT" w:hAnsi="Arial" w:cs="Arial"/>
          <w:bCs/>
        </w:rPr>
        <w:tab/>
      </w:r>
      <w:r w:rsidRPr="0079702E">
        <w:rPr>
          <w:rFonts w:ascii="Arial" w:eastAsia="TimesNewRomanPSMT" w:hAnsi="Arial" w:cs="Arial"/>
          <w:bCs/>
        </w:rPr>
        <w:tab/>
      </w:r>
      <w:r w:rsidRPr="0079702E">
        <w:rPr>
          <w:rFonts w:ascii="Arial" w:eastAsia="TimesNewRomanPSMT" w:hAnsi="Arial" w:cs="Arial"/>
          <w:bCs/>
        </w:rPr>
        <w:tab/>
      </w:r>
      <w:r w:rsidRPr="0079702E">
        <w:rPr>
          <w:rFonts w:ascii="Arial" w:eastAsia="TimesNewRomanPSMT" w:hAnsi="Arial" w:cs="Arial"/>
          <w:bCs/>
        </w:rPr>
        <w:tab/>
      </w:r>
      <w:r w:rsidRPr="0079702E">
        <w:rPr>
          <w:rFonts w:ascii="Arial" w:eastAsia="TimesNewRomanPSMT" w:hAnsi="Arial" w:cs="Arial"/>
          <w:bCs/>
        </w:rPr>
        <w:tab/>
        <w:t xml:space="preserve">              Понуђач</w:t>
      </w:r>
    </w:p>
    <w:p w:rsidR="001619E7" w:rsidRPr="0079702E" w:rsidRDefault="001619E7">
      <w:pPr>
        <w:ind w:left="2880" w:firstLine="720"/>
        <w:jc w:val="both"/>
        <w:rPr>
          <w:rFonts w:ascii="Arial" w:eastAsia="TimesNewRomanPS-BoldMT" w:hAnsi="Arial" w:cs="Arial"/>
          <w:b/>
          <w:bCs/>
          <w:i/>
          <w:iCs/>
          <w:color w:val="002060"/>
        </w:rPr>
      </w:pPr>
      <w:r w:rsidRPr="0079702E">
        <w:rPr>
          <w:rFonts w:ascii="Arial" w:eastAsia="TimesNewRomanPSMT" w:hAnsi="Arial" w:cs="Arial"/>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lang w:val="sr-Cyrl-CS"/>
        </w:rPr>
      </w:pPr>
    </w:p>
    <w:p w:rsidR="00CC1BBD" w:rsidRDefault="00CC1BBD">
      <w:pPr>
        <w:jc w:val="both"/>
        <w:rPr>
          <w:rFonts w:eastAsia="TimesNewRomanPS-BoldMT"/>
          <w:b/>
          <w:bCs/>
          <w:i/>
          <w:iCs/>
          <w:color w:val="002060"/>
          <w:lang w:val="sr-Cyrl-CS"/>
        </w:rPr>
      </w:pPr>
    </w:p>
    <w:p w:rsidR="00D84DF4" w:rsidRPr="00CC1BBD" w:rsidRDefault="00D84DF4" w:rsidP="0030727B">
      <w:pPr>
        <w:jc w:val="both"/>
        <w:rPr>
          <w:rFonts w:ascii="Arial" w:hAnsi="Arial" w:cs="Arial"/>
          <w:b/>
          <w:i/>
          <w:iCs/>
          <w:color w:val="auto"/>
          <w:sz w:val="22"/>
          <w:szCs w:val="22"/>
          <w:u w:val="single"/>
          <w:lang w:val="sr-Cyrl-CS"/>
        </w:rPr>
      </w:pPr>
      <w:r w:rsidRPr="00CC1BBD">
        <w:rPr>
          <w:rFonts w:ascii="Arial" w:hAnsi="Arial" w:cs="Arial"/>
          <w:b/>
          <w:i/>
          <w:iCs/>
          <w:color w:val="auto"/>
          <w:sz w:val="22"/>
          <w:szCs w:val="22"/>
          <w:u w:val="single"/>
          <w:lang w:val="sr-Cyrl-CS"/>
        </w:rPr>
        <w:t>НАПОМЕНА:</w:t>
      </w:r>
    </w:p>
    <w:p w:rsidR="0030727B" w:rsidRPr="00CC1BBD" w:rsidRDefault="0030727B" w:rsidP="0030727B">
      <w:pPr>
        <w:jc w:val="both"/>
        <w:rPr>
          <w:rFonts w:ascii="Arial" w:hAnsi="Arial" w:cs="Arial"/>
          <w:iCs/>
          <w:color w:val="auto"/>
          <w:sz w:val="22"/>
          <w:szCs w:val="22"/>
        </w:rPr>
      </w:pPr>
      <w:proofErr w:type="gramStart"/>
      <w:r w:rsidRPr="00CC1BBD">
        <w:rPr>
          <w:rFonts w:ascii="Arial" w:hAnsi="Arial" w:cs="Arial"/>
          <w:iCs/>
          <w:color w:val="auto"/>
          <w:sz w:val="22"/>
          <w:szCs w:val="22"/>
        </w:rPr>
        <w:t xml:space="preserve">Образац понуде понуђач мора да попуни, овери печатом и потпише, чиме </w:t>
      </w:r>
      <w:r w:rsidRPr="00CC1BBD">
        <w:rPr>
          <w:rFonts w:ascii="Arial" w:hAnsi="Arial" w:cs="Arial"/>
          <w:iCs/>
          <w:color w:val="auto"/>
          <w:sz w:val="22"/>
          <w:szCs w:val="22"/>
          <w:lang w:val="sr-Cyrl-CS"/>
        </w:rPr>
        <w:t>п</w:t>
      </w:r>
      <w:r w:rsidRPr="00CC1BBD">
        <w:rPr>
          <w:rFonts w:ascii="Arial" w:hAnsi="Arial" w:cs="Arial"/>
          <w:iCs/>
          <w:color w:val="auto"/>
          <w:sz w:val="22"/>
          <w:szCs w:val="22"/>
        </w:rPr>
        <w:t>отврђује да су тачни подаци који су у обрасцу понуде наведени.</w:t>
      </w:r>
      <w:proofErr w:type="gramEnd"/>
      <w:r w:rsidRPr="00CC1BBD">
        <w:rPr>
          <w:rFonts w:ascii="Arial" w:hAnsi="Arial" w:cs="Arial"/>
          <w:iCs/>
          <w:color w:val="auto"/>
          <w:sz w:val="22"/>
          <w:szCs w:val="22"/>
        </w:rPr>
        <w:t xml:space="preserve"> </w:t>
      </w:r>
      <w:proofErr w:type="gramStart"/>
      <w:r w:rsidRPr="00CC1BBD">
        <w:rPr>
          <w:rFonts w:ascii="Arial" w:hAnsi="Arial" w:cs="Arial"/>
          <w:iCs/>
          <w:color w:val="auto"/>
          <w:sz w:val="22"/>
          <w:szCs w:val="22"/>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951DF3" w:rsidRDefault="00951DF3">
      <w:pPr>
        <w:rPr>
          <w:rFonts w:ascii="Arial" w:hAnsi="Arial" w:cs="Arial"/>
          <w:b/>
          <w:bCs/>
          <w:i/>
          <w:iCs/>
          <w:lang w:val="sr-Cyrl-CS"/>
        </w:rPr>
      </w:pPr>
    </w:p>
    <w:p w:rsidR="001619E7" w:rsidRPr="002C1C48" w:rsidRDefault="001619E7" w:rsidP="00A073DA">
      <w:pPr>
        <w:jc w:val="center"/>
        <w:rPr>
          <w:rFonts w:ascii="Arial" w:hAnsi="Arial" w:cs="Arial"/>
          <w:b/>
          <w:bCs/>
          <w:i/>
          <w:iCs/>
          <w:color w:val="auto"/>
          <w:sz w:val="28"/>
          <w:szCs w:val="28"/>
        </w:rPr>
      </w:pPr>
      <w:proofErr w:type="gramStart"/>
      <w:r w:rsidRPr="002C1C48">
        <w:rPr>
          <w:rFonts w:ascii="Arial" w:hAnsi="Arial" w:cs="Arial"/>
          <w:b/>
          <w:bCs/>
          <w:i/>
          <w:iCs/>
          <w:color w:val="auto"/>
          <w:sz w:val="28"/>
          <w:szCs w:val="28"/>
        </w:rPr>
        <w:lastRenderedPageBreak/>
        <w:t>VII  МОДЕЛ</w:t>
      </w:r>
      <w:proofErr w:type="gramEnd"/>
      <w:r w:rsidRPr="002C1C48">
        <w:rPr>
          <w:rFonts w:ascii="Arial" w:hAnsi="Arial" w:cs="Arial"/>
          <w:b/>
          <w:bCs/>
          <w:i/>
          <w:iCs/>
          <w:color w:val="auto"/>
          <w:sz w:val="28"/>
          <w:szCs w:val="28"/>
        </w:rPr>
        <w:t xml:space="preserve"> УГОВОРА</w:t>
      </w:r>
      <w:r w:rsidR="00210D49" w:rsidRPr="002C1C48">
        <w:rPr>
          <w:rFonts w:ascii="Arial" w:hAnsi="Arial" w:cs="Arial"/>
          <w:b/>
          <w:bCs/>
          <w:i/>
          <w:iCs/>
          <w:color w:val="auto"/>
          <w:sz w:val="28"/>
          <w:szCs w:val="28"/>
          <w:lang w:val="sr-Cyrl-CS"/>
        </w:rPr>
        <w:t xml:space="preserve"> </w:t>
      </w:r>
    </w:p>
    <w:p w:rsidR="001619E7" w:rsidRPr="002C1C48" w:rsidRDefault="001619E7">
      <w:pPr>
        <w:jc w:val="center"/>
        <w:rPr>
          <w:rFonts w:ascii="Arial" w:hAnsi="Arial" w:cs="Arial"/>
          <w:b/>
          <w:bCs/>
          <w:i/>
          <w:iCs/>
          <w:color w:val="auto"/>
          <w:lang w:val="sr-Cyrl-CS"/>
        </w:rPr>
      </w:pPr>
      <w:r w:rsidRPr="002C1C48">
        <w:rPr>
          <w:rFonts w:ascii="Arial" w:hAnsi="Arial" w:cs="Arial"/>
          <w:b/>
          <w:bCs/>
          <w:i/>
          <w:iCs/>
          <w:color w:val="auto"/>
        </w:rPr>
        <w:t xml:space="preserve">УГОВОР О </w:t>
      </w:r>
      <w:r w:rsidR="00951DF3" w:rsidRPr="002C1C48">
        <w:rPr>
          <w:rFonts w:ascii="Arial" w:hAnsi="Arial" w:cs="Arial"/>
          <w:b/>
          <w:bCs/>
          <w:i/>
          <w:iCs/>
          <w:color w:val="auto"/>
          <w:lang w:val="sr-Cyrl-CS"/>
        </w:rPr>
        <w:t xml:space="preserve">КУПОПРОДАЈИ ДОБАРА </w:t>
      </w:r>
      <w:r w:rsidR="00951DF3" w:rsidRPr="002C1C48">
        <w:rPr>
          <w:rFonts w:ascii="Arial" w:hAnsi="Arial" w:cs="Arial"/>
          <w:bCs/>
          <w:iCs/>
          <w:color w:val="auto"/>
          <w:lang w:val="sr-Cyrl-CS"/>
        </w:rPr>
        <w:t xml:space="preserve">– </w:t>
      </w:r>
      <w:r w:rsidR="00CC1BBD" w:rsidRPr="002C1C48">
        <w:rPr>
          <w:rFonts w:ascii="Arial" w:hAnsi="Arial" w:cs="Arial"/>
          <w:b/>
          <w:bCs/>
          <w:i/>
          <w:iCs/>
          <w:color w:val="auto"/>
          <w:lang w:val="sr-Cyrl-CS"/>
        </w:rPr>
        <w:t>НЦР ПАПИРА</w:t>
      </w:r>
    </w:p>
    <w:p w:rsidR="00371A5B" w:rsidRDefault="00371A5B">
      <w:pPr>
        <w:rPr>
          <w:rFonts w:ascii="Arial" w:hAnsi="Arial" w:cs="Arial"/>
          <w:b/>
          <w:i/>
          <w:iCs/>
          <w:sz w:val="22"/>
          <w:szCs w:val="22"/>
          <w:lang w:val="sr-Cyrl-CS"/>
        </w:rPr>
      </w:pPr>
    </w:p>
    <w:p w:rsidR="001619E7" w:rsidRPr="00371A5B" w:rsidRDefault="001619E7">
      <w:pPr>
        <w:rPr>
          <w:rFonts w:ascii="Arial" w:hAnsi="Arial" w:cs="Arial"/>
          <w:i/>
          <w:iCs/>
          <w:sz w:val="22"/>
          <w:szCs w:val="22"/>
        </w:rPr>
      </w:pPr>
      <w:r w:rsidRPr="00371A5B">
        <w:rPr>
          <w:rFonts w:ascii="Arial" w:hAnsi="Arial" w:cs="Arial"/>
          <w:b/>
          <w:i/>
          <w:iCs/>
          <w:sz w:val="22"/>
          <w:szCs w:val="22"/>
        </w:rPr>
        <w:t>Закључен између:</w:t>
      </w:r>
    </w:p>
    <w:p w:rsidR="001619E7" w:rsidRPr="00371A5B" w:rsidRDefault="007D5560">
      <w:pPr>
        <w:rPr>
          <w:rFonts w:ascii="Arial" w:hAnsi="Arial" w:cs="Arial"/>
          <w:b/>
          <w:i/>
          <w:iCs/>
          <w:sz w:val="22"/>
          <w:szCs w:val="22"/>
        </w:rPr>
      </w:pPr>
      <w:r>
        <w:rPr>
          <w:rFonts w:ascii="Arial" w:hAnsi="Arial" w:cs="Arial"/>
          <w:b/>
          <w:i/>
          <w:iCs/>
          <w:sz w:val="22"/>
          <w:szCs w:val="22"/>
          <w:lang w:val="sr-Cyrl-CS"/>
        </w:rPr>
        <w:t>Куп</w:t>
      </w:r>
      <w:r w:rsidR="001619E7" w:rsidRPr="00371A5B">
        <w:rPr>
          <w:rFonts w:ascii="Arial" w:hAnsi="Arial" w:cs="Arial"/>
          <w:b/>
          <w:i/>
          <w:iCs/>
          <w:sz w:val="22"/>
          <w:szCs w:val="22"/>
        </w:rPr>
        <w:t>ца</w:t>
      </w:r>
      <w:r w:rsidR="00CE2428" w:rsidRPr="00371A5B">
        <w:rPr>
          <w:rFonts w:ascii="Arial" w:hAnsi="Arial" w:cs="Arial"/>
          <w:b/>
          <w:i/>
          <w:iCs/>
          <w:sz w:val="22"/>
          <w:szCs w:val="22"/>
          <w:lang w:val="sr-Cyrl-CS"/>
        </w:rPr>
        <w:t>:</w:t>
      </w:r>
      <w:r w:rsidR="001619E7" w:rsidRPr="00371A5B">
        <w:rPr>
          <w:rFonts w:ascii="Arial" w:hAnsi="Arial" w:cs="Arial"/>
          <w:b/>
          <w:i/>
          <w:iCs/>
          <w:sz w:val="22"/>
          <w:szCs w:val="22"/>
        </w:rPr>
        <w:t xml:space="preserve"> </w:t>
      </w:r>
      <w:r w:rsidR="00CE2428" w:rsidRPr="00371A5B">
        <w:rPr>
          <w:rFonts w:ascii="Arial" w:hAnsi="Arial" w:cs="Arial"/>
          <w:b/>
          <w:i/>
          <w:iCs/>
          <w:sz w:val="22"/>
          <w:szCs w:val="22"/>
          <w:lang w:val="sr-Cyrl-CS"/>
        </w:rPr>
        <w:t>Република Србија</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Министарство финансија</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Управа царина,</w:t>
      </w:r>
      <w:r w:rsidR="001619E7" w:rsidRPr="00371A5B">
        <w:rPr>
          <w:rFonts w:ascii="Arial" w:hAnsi="Arial" w:cs="Arial"/>
          <w:b/>
          <w:i/>
          <w:iCs/>
          <w:sz w:val="22"/>
          <w:szCs w:val="22"/>
        </w:rPr>
        <w:t xml:space="preserve"> </w:t>
      </w:r>
    </w:p>
    <w:p w:rsidR="00CE2428" w:rsidRPr="00371A5B" w:rsidRDefault="001619E7">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00662251"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00662251"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ПИБ</w:t>
      </w:r>
      <w:r w:rsidR="00662251" w:rsidRPr="00371A5B">
        <w:rPr>
          <w:rFonts w:ascii="Arial" w:hAnsi="Arial" w:cs="Arial"/>
          <w:b/>
          <w:i/>
          <w:iCs/>
          <w:sz w:val="22"/>
          <w:szCs w:val="22"/>
          <w:lang w:val="sr-Cyrl-CS"/>
        </w:rPr>
        <w:t xml:space="preserve"> </w:t>
      </w:r>
      <w:r w:rsidR="00662251" w:rsidRPr="00371A5B">
        <w:rPr>
          <w:rFonts w:ascii="Arial" w:hAnsi="Arial" w:cs="Arial"/>
          <w:b/>
          <w:noProof/>
          <w:sz w:val="22"/>
          <w:szCs w:val="22"/>
        </w:rPr>
        <w:t>101685102</w:t>
      </w:r>
      <w:r w:rsidR="00662251"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00662251" w:rsidRPr="00371A5B">
        <w:rPr>
          <w:rFonts w:ascii="Arial" w:hAnsi="Arial" w:cs="Arial"/>
          <w:b/>
          <w:i/>
          <w:iCs/>
          <w:sz w:val="22"/>
          <w:szCs w:val="22"/>
          <w:lang w:val="sr-Cyrl-CS"/>
        </w:rPr>
        <w:t xml:space="preserve"> </w:t>
      </w:r>
      <w:r w:rsidR="00735C58">
        <w:rPr>
          <w:rFonts w:ascii="Arial" w:hAnsi="Arial" w:cs="Arial"/>
          <w:b/>
          <w:noProof/>
          <w:sz w:val="22"/>
          <w:szCs w:val="22"/>
          <w:lang w:val="ru-RU"/>
        </w:rPr>
        <w:t>17862146</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Број рачуна: </w:t>
      </w:r>
      <w:r w:rsidR="00662251" w:rsidRPr="00371A5B">
        <w:rPr>
          <w:rFonts w:ascii="Arial" w:hAnsi="Arial" w:cs="Arial"/>
          <w:b/>
          <w:noProof/>
          <w:sz w:val="22"/>
          <w:szCs w:val="22"/>
          <w:lang w:val="sr-Cyrl-CS"/>
        </w:rPr>
        <w:t>840-1620-21</w:t>
      </w:r>
      <w:r w:rsidRPr="00371A5B">
        <w:rPr>
          <w:rFonts w:ascii="Arial" w:hAnsi="Arial" w:cs="Arial"/>
          <w:b/>
          <w:i/>
          <w:iCs/>
          <w:sz w:val="22"/>
          <w:szCs w:val="22"/>
        </w:rPr>
        <w:t>,</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00662251" w:rsidRPr="00371A5B">
        <w:rPr>
          <w:rFonts w:ascii="Arial" w:hAnsi="Arial" w:cs="Arial"/>
          <w:b/>
          <w:i/>
          <w:iCs/>
          <w:sz w:val="22"/>
          <w:szCs w:val="22"/>
          <w:lang w:val="sr-Cyrl-CS"/>
        </w:rPr>
        <w:t xml:space="preserve"> </w:t>
      </w:r>
      <w:r w:rsidR="00ED704D">
        <w:rPr>
          <w:rFonts w:ascii="Arial" w:hAnsi="Arial" w:cs="Arial"/>
          <w:b/>
          <w:i/>
          <w:iCs/>
          <w:sz w:val="22"/>
          <w:szCs w:val="22"/>
          <w:lang w:val="sr-Cyrl-CS"/>
        </w:rPr>
        <w:t>Д</w:t>
      </w:r>
      <w:r w:rsidR="00662251" w:rsidRPr="00371A5B">
        <w:rPr>
          <w:rFonts w:ascii="Arial" w:hAnsi="Arial" w:cs="Arial"/>
          <w:b/>
          <w:i/>
          <w:iCs/>
          <w:sz w:val="22"/>
          <w:szCs w:val="22"/>
          <w:lang w:val="sr-Cyrl-CS"/>
        </w:rPr>
        <w:t>иректор</w:t>
      </w:r>
      <w:r w:rsidR="002769EA">
        <w:rPr>
          <w:rFonts w:ascii="Arial" w:hAnsi="Arial" w:cs="Arial"/>
          <w:b/>
          <w:i/>
          <w:iCs/>
          <w:sz w:val="22"/>
          <w:szCs w:val="22"/>
          <w:lang w:val="sr-Cyrl-CS"/>
        </w:rPr>
        <w:t xml:space="preserve"> </w:t>
      </w:r>
      <w:r w:rsidR="00CC1BBD">
        <w:rPr>
          <w:rFonts w:ascii="Arial" w:hAnsi="Arial" w:cs="Arial"/>
          <w:b/>
          <w:i/>
          <w:iCs/>
          <w:sz w:val="22"/>
          <w:szCs w:val="22"/>
          <w:lang w:val="sr-Cyrl-CS"/>
        </w:rPr>
        <w:t>Милош Том</w:t>
      </w:r>
      <w:r w:rsidR="00ED704D">
        <w:rPr>
          <w:rFonts w:ascii="Arial" w:hAnsi="Arial" w:cs="Arial"/>
          <w:b/>
          <w:i/>
          <w:iCs/>
          <w:sz w:val="22"/>
          <w:szCs w:val="22"/>
          <w:lang w:val="sr-Cyrl-CS"/>
        </w:rPr>
        <w:t>ић</w:t>
      </w:r>
      <w:r w:rsidR="00662251" w:rsidRPr="00371A5B">
        <w:rPr>
          <w:rFonts w:ascii="Arial" w:hAnsi="Arial" w:cs="Arial"/>
          <w:b/>
          <w:i/>
          <w:iCs/>
          <w:sz w:val="22"/>
          <w:szCs w:val="22"/>
          <w:lang w:val="sr-Cyrl-CS"/>
        </w:rPr>
        <w:t xml:space="preserve"> </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sidR="007D5560">
        <w:rPr>
          <w:rFonts w:ascii="Arial" w:hAnsi="Arial" w:cs="Arial"/>
          <w:b/>
          <w:i/>
          <w:iCs/>
          <w:sz w:val="22"/>
          <w:szCs w:val="22"/>
          <w:lang w:val="sr-Cyrl-CS"/>
        </w:rPr>
        <w:t>Куп</w:t>
      </w:r>
      <w:r w:rsidR="00662251" w:rsidRPr="00371A5B">
        <w:rPr>
          <w:rFonts w:ascii="Arial" w:hAnsi="Arial" w:cs="Arial"/>
          <w:b/>
          <w:i/>
          <w:iCs/>
          <w:sz w:val="22"/>
          <w:szCs w:val="22"/>
          <w:lang w:val="sr-Cyrl-CS"/>
        </w:rPr>
        <w:t>ац</w:t>
      </w:r>
      <w:r w:rsidRPr="00371A5B">
        <w:rPr>
          <w:rFonts w:ascii="Arial" w:hAnsi="Arial" w:cs="Arial"/>
          <w:b/>
          <w:i/>
          <w:iCs/>
          <w:sz w:val="22"/>
          <w:szCs w:val="22"/>
        </w:rPr>
        <w:t>)</w:t>
      </w:r>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и</w:t>
      </w:r>
      <w:proofErr w:type="gramEnd"/>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r w:rsidRPr="00371A5B">
        <w:rPr>
          <w:rFonts w:ascii="Arial" w:hAnsi="Arial" w:cs="Arial"/>
          <w:b/>
          <w:i/>
          <w:iCs/>
          <w:sz w:val="22"/>
          <w:szCs w:val="22"/>
        </w:rPr>
        <w:t>................................................................................................</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1619E7" w:rsidRPr="00371A5B" w:rsidRDefault="001619E7">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1619E7" w:rsidRPr="00371A5B" w:rsidRDefault="001619E7">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006F1E57" w:rsidRPr="00371A5B">
        <w:rPr>
          <w:rFonts w:ascii="Arial" w:hAnsi="Arial" w:cs="Arial"/>
          <w:b/>
          <w:i/>
          <w:iCs/>
          <w:sz w:val="22"/>
          <w:szCs w:val="22"/>
          <w:lang w:val="sr-Cyrl-CS"/>
        </w:rPr>
        <w:t>Пр</w:t>
      </w:r>
      <w:r w:rsidR="00951DF3">
        <w:rPr>
          <w:rFonts w:ascii="Arial" w:hAnsi="Arial" w:cs="Arial"/>
          <w:b/>
          <w:i/>
          <w:iCs/>
          <w:sz w:val="22"/>
          <w:szCs w:val="22"/>
          <w:lang w:val="sr-Cyrl-CS"/>
        </w:rPr>
        <w:t>одавац</w:t>
      </w:r>
      <w:r w:rsidRPr="00371A5B">
        <w:rPr>
          <w:rFonts w:ascii="Arial" w:hAnsi="Arial" w:cs="Arial"/>
          <w:b/>
          <w:i/>
          <w:iCs/>
          <w:sz w:val="22"/>
          <w:szCs w:val="22"/>
        </w:rPr>
        <w:t>)</w:t>
      </w:r>
    </w:p>
    <w:p w:rsidR="00B96AE9" w:rsidRPr="00371A5B" w:rsidRDefault="00B96AE9" w:rsidP="00B96AE9">
      <w:pPr>
        <w:keepNext/>
        <w:jc w:val="both"/>
        <w:rPr>
          <w:rFonts w:ascii="Arial" w:hAnsi="Arial" w:cs="Arial"/>
          <w:sz w:val="22"/>
          <w:szCs w:val="22"/>
          <w:lang w:val="ru-RU"/>
        </w:rPr>
      </w:pPr>
    </w:p>
    <w:p w:rsidR="00B96AE9" w:rsidRPr="00371A5B" w:rsidRDefault="00B96AE9" w:rsidP="009A01D6">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w:t>
      </w:r>
      <w:r w:rsidR="009A01D6" w:rsidRPr="00371A5B">
        <w:rPr>
          <w:rFonts w:ascii="Arial" w:hAnsi="Arial" w:cs="Arial"/>
          <w:sz w:val="22"/>
          <w:szCs w:val="22"/>
          <w:lang w:val="ru-RU"/>
        </w:rPr>
        <w:t xml:space="preserve">, </w:t>
      </w:r>
      <w:r w:rsidRPr="00371A5B">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371A5B">
        <w:rPr>
          <w:rFonts w:ascii="Arial" w:hAnsi="Arial" w:cs="Arial"/>
          <w:sz w:val="22"/>
          <w:szCs w:val="22"/>
          <w:lang w:val="ru-RU"/>
        </w:rPr>
        <w:t>,</w:t>
      </w:r>
      <w:r w:rsidRPr="00371A5B">
        <w:rPr>
          <w:rFonts w:ascii="Arial" w:hAnsi="Arial" w:cs="Arial"/>
          <w:sz w:val="22"/>
          <w:szCs w:val="22"/>
          <w:lang w:val="ru-RU"/>
        </w:rPr>
        <w:t xml:space="preserve"> односно свих подизвођача)</w:t>
      </w:r>
    </w:p>
    <w:p w:rsidR="00B96AE9" w:rsidRPr="00371A5B" w:rsidRDefault="00B96AE9" w:rsidP="009A01D6">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9A01D6" w:rsidRPr="00371A5B" w:rsidRDefault="009A01D6" w:rsidP="009A01D6">
      <w:pPr>
        <w:pBdr>
          <w:bottom w:val="single" w:sz="4" w:space="1" w:color="auto"/>
        </w:pBdr>
        <w:jc w:val="both"/>
        <w:rPr>
          <w:rFonts w:ascii="Arial" w:hAnsi="Arial" w:cs="Arial"/>
          <w:sz w:val="22"/>
          <w:szCs w:val="22"/>
          <w:lang w:val="ru-RU"/>
        </w:rPr>
      </w:pPr>
    </w:p>
    <w:p w:rsidR="009A01D6" w:rsidRPr="00371A5B" w:rsidRDefault="009A01D6" w:rsidP="009A01D6">
      <w:pPr>
        <w:jc w:val="both"/>
        <w:rPr>
          <w:rFonts w:ascii="Arial" w:hAnsi="Arial" w:cs="Arial"/>
          <w:iCs/>
          <w:sz w:val="22"/>
          <w:szCs w:val="22"/>
          <w:lang w:val="sr-Cyrl-CS"/>
        </w:rPr>
      </w:pPr>
    </w:p>
    <w:p w:rsidR="001619E7" w:rsidRPr="00371A5B" w:rsidRDefault="001619E7" w:rsidP="009A01D6">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00CE2428"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008F0ED2" w:rsidRPr="00371A5B">
        <w:rPr>
          <w:rFonts w:ascii="Arial" w:hAnsi="Arial" w:cs="Arial"/>
          <w:b/>
          <w:iCs/>
          <w:color w:val="auto"/>
          <w:sz w:val="22"/>
          <w:szCs w:val="22"/>
          <w:lang w:val="sr-Cyrl-CS"/>
        </w:rPr>
        <w:t xml:space="preserve"> НВВ </w:t>
      </w:r>
      <w:r w:rsidR="00CC1BBD">
        <w:rPr>
          <w:rFonts w:ascii="Arial" w:hAnsi="Arial" w:cs="Arial"/>
          <w:b/>
          <w:iCs/>
          <w:color w:val="auto"/>
          <w:sz w:val="22"/>
          <w:szCs w:val="22"/>
          <w:lang w:val="sr-Cyrl-CS"/>
        </w:rPr>
        <w:t>58</w:t>
      </w:r>
      <w:r w:rsidR="008F0ED2" w:rsidRPr="00371A5B">
        <w:rPr>
          <w:rFonts w:ascii="Arial" w:hAnsi="Arial" w:cs="Arial"/>
          <w:b/>
          <w:iCs/>
          <w:color w:val="auto"/>
          <w:sz w:val="22"/>
          <w:szCs w:val="22"/>
          <w:lang w:val="sr-Cyrl-CS"/>
        </w:rPr>
        <w:t>/13</w:t>
      </w:r>
    </w:p>
    <w:p w:rsidR="001619E7" w:rsidRPr="00371A5B" w:rsidRDefault="001619E7" w:rsidP="009A01D6">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1619E7" w:rsidRPr="00371A5B" w:rsidRDefault="001619E7" w:rsidP="009A01D6">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1619E7" w:rsidRPr="00371A5B" w:rsidRDefault="001619E7" w:rsidP="008104DC">
      <w:pPr>
        <w:jc w:val="both"/>
        <w:rPr>
          <w:rFonts w:ascii="Arial" w:hAnsi="Arial" w:cs="Arial"/>
          <w:i/>
          <w:iCs/>
          <w:sz w:val="22"/>
          <w:szCs w:val="22"/>
          <w:lang w:val="sr-Cyrl-CS"/>
        </w:rPr>
      </w:pPr>
    </w:p>
    <w:p w:rsidR="00CE2428" w:rsidRPr="00F30C49"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CE2428"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F30C49" w:rsidRDefault="00F30C49" w:rsidP="00D06AEB">
      <w:pPr>
        <w:pStyle w:val="BodyText"/>
        <w:keepNext/>
        <w:jc w:val="both"/>
        <w:rPr>
          <w:rFonts w:ascii="Arial" w:hAnsi="Arial" w:cs="Arial"/>
          <w:noProof/>
          <w:sz w:val="22"/>
          <w:szCs w:val="22"/>
          <w:lang w:val="sr-Cyrl-CS"/>
        </w:rPr>
      </w:pPr>
      <w:r w:rsidRPr="00F30C49">
        <w:rPr>
          <w:rFonts w:ascii="Arial" w:hAnsi="Arial" w:cs="Arial"/>
          <w:sz w:val="22"/>
          <w:szCs w:val="22"/>
        </w:rPr>
        <w:t>Предмет овог уговора је купопродаја добара</w:t>
      </w:r>
      <w:r w:rsidR="00D06AEB">
        <w:rPr>
          <w:rFonts w:ascii="Arial" w:hAnsi="Arial" w:cs="Arial"/>
          <w:sz w:val="22"/>
          <w:szCs w:val="22"/>
          <w:lang w:val="sr-Cyrl-CS"/>
        </w:rPr>
        <w:t xml:space="preserve"> </w:t>
      </w:r>
      <w:r w:rsidRPr="00F30C49">
        <w:rPr>
          <w:rFonts w:ascii="Arial" w:hAnsi="Arial" w:cs="Arial"/>
          <w:sz w:val="22"/>
          <w:szCs w:val="22"/>
        </w:rPr>
        <w:t>–</w:t>
      </w:r>
      <w:r w:rsidR="00D06AEB">
        <w:rPr>
          <w:rFonts w:ascii="Arial" w:hAnsi="Arial" w:cs="Arial"/>
          <w:sz w:val="22"/>
          <w:szCs w:val="22"/>
          <w:lang w:val="sr-Cyrl-CS"/>
        </w:rPr>
        <w:t xml:space="preserve"> </w:t>
      </w:r>
      <w:r w:rsidR="00CC1BBD">
        <w:rPr>
          <w:rFonts w:ascii="Arial" w:hAnsi="Arial" w:cs="Arial"/>
          <w:sz w:val="22"/>
          <w:szCs w:val="22"/>
          <w:lang w:val="sr-Cyrl-CS"/>
        </w:rPr>
        <w:t>НЦР папира</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sidR="00D06AEB">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техничком </w:t>
      </w:r>
      <w:r w:rsidR="00032A82">
        <w:rPr>
          <w:rFonts w:ascii="Arial" w:hAnsi="Arial" w:cs="Arial"/>
          <w:noProof/>
          <w:sz w:val="22"/>
          <w:szCs w:val="22"/>
          <w:lang w:val="sr-Cyrl-CS"/>
        </w:rPr>
        <w:t>специфик</w:t>
      </w:r>
      <w:r w:rsidRPr="00F30C49">
        <w:rPr>
          <w:rFonts w:ascii="Arial" w:hAnsi="Arial" w:cs="Arial"/>
          <w:noProof/>
          <w:sz w:val="22"/>
          <w:szCs w:val="22"/>
        </w:rPr>
        <w:t xml:space="preserve">ацијом, а КУПАЦ се обавезује да званично преузме и плати вредност испоручених добара </w:t>
      </w:r>
      <w:r w:rsidR="002F5FD0" w:rsidRPr="002C1C48">
        <w:rPr>
          <w:rFonts w:ascii="Arial" w:hAnsi="Arial" w:cs="Arial"/>
          <w:noProof/>
          <w:color w:val="auto"/>
          <w:sz w:val="22"/>
          <w:szCs w:val="22"/>
          <w:lang w:val="sr-Cyrl-CS"/>
        </w:rPr>
        <w:t xml:space="preserve">у складу са </w:t>
      </w:r>
      <w:r w:rsidR="00E72F17" w:rsidRPr="002C1C48">
        <w:rPr>
          <w:rFonts w:ascii="Arial" w:hAnsi="Arial" w:cs="Arial"/>
          <w:noProof/>
          <w:color w:val="auto"/>
          <w:sz w:val="22"/>
          <w:szCs w:val="22"/>
          <w:lang w:val="sr-Cyrl-CS"/>
        </w:rPr>
        <w:t xml:space="preserve">потребама и </w:t>
      </w:r>
      <w:r w:rsidR="002F5FD0" w:rsidRPr="002C1C48">
        <w:rPr>
          <w:rFonts w:ascii="Arial" w:hAnsi="Arial" w:cs="Arial"/>
          <w:noProof/>
          <w:color w:val="auto"/>
          <w:sz w:val="22"/>
          <w:szCs w:val="22"/>
          <w:lang w:val="sr-Cyrl-CS"/>
        </w:rPr>
        <w:t xml:space="preserve">одобреним </w:t>
      </w:r>
      <w:r w:rsidR="00E72F17" w:rsidRPr="002C1C48">
        <w:rPr>
          <w:rFonts w:ascii="Arial" w:hAnsi="Arial" w:cs="Arial"/>
          <w:noProof/>
          <w:color w:val="auto"/>
          <w:sz w:val="22"/>
          <w:szCs w:val="22"/>
          <w:lang w:val="sr-Cyrl-CS"/>
        </w:rPr>
        <w:t xml:space="preserve">буџетским </w:t>
      </w:r>
      <w:r w:rsidR="002F5FD0" w:rsidRPr="002C1C48">
        <w:rPr>
          <w:rFonts w:ascii="Arial" w:hAnsi="Arial" w:cs="Arial"/>
          <w:noProof/>
          <w:color w:val="auto"/>
          <w:sz w:val="22"/>
          <w:szCs w:val="22"/>
          <w:lang w:val="sr-Cyrl-CS"/>
        </w:rPr>
        <w:t>средствима</w:t>
      </w:r>
      <w:r w:rsidR="002F5FD0">
        <w:rPr>
          <w:rFonts w:ascii="Arial" w:hAnsi="Arial" w:cs="Arial"/>
          <w:noProof/>
          <w:sz w:val="22"/>
          <w:szCs w:val="22"/>
          <w:lang w:val="sr-Cyrl-CS"/>
        </w:rPr>
        <w:t xml:space="preserve"> </w:t>
      </w:r>
      <w:r w:rsidRPr="00F30C49">
        <w:rPr>
          <w:rFonts w:ascii="Arial" w:hAnsi="Arial" w:cs="Arial"/>
          <w:noProof/>
          <w:sz w:val="22"/>
          <w:szCs w:val="22"/>
        </w:rPr>
        <w:t>и то:</w:t>
      </w:r>
    </w:p>
    <w:tbl>
      <w:tblPr>
        <w:tblStyle w:val="TableGrid"/>
        <w:tblW w:w="9450" w:type="dxa"/>
        <w:tblInd w:w="-72" w:type="dxa"/>
        <w:tblLayout w:type="fixed"/>
        <w:tblLook w:val="01E0"/>
      </w:tblPr>
      <w:tblGrid>
        <w:gridCol w:w="720"/>
        <w:gridCol w:w="2880"/>
        <w:gridCol w:w="1620"/>
        <w:gridCol w:w="1440"/>
        <w:gridCol w:w="1350"/>
        <w:gridCol w:w="1440"/>
      </w:tblGrid>
      <w:tr w:rsidR="00462991" w:rsidTr="00462991">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rPr>
                <w:rFonts w:ascii="Arial" w:hAnsi="Arial" w:cs="Arial"/>
                <w:b/>
                <w:sz w:val="20"/>
                <w:szCs w:val="20"/>
                <w:lang w:val="ru-RU"/>
              </w:rPr>
            </w:pPr>
            <w:r w:rsidRPr="000A19B6">
              <w:rPr>
                <w:rFonts w:ascii="Arial" w:hAnsi="Arial" w:cs="Arial"/>
                <w:b/>
                <w:sz w:val="20"/>
                <w:szCs w:val="20"/>
                <w:lang w:val="ru-RU"/>
              </w:rPr>
              <w:t>Р</w:t>
            </w:r>
            <w:r>
              <w:rPr>
                <w:rFonts w:ascii="Arial" w:hAnsi="Arial" w:cs="Arial"/>
                <w:b/>
                <w:sz w:val="20"/>
                <w:szCs w:val="20"/>
                <w:lang w:val="ru-RU"/>
              </w:rPr>
              <w:t xml:space="preserve">ед. </w:t>
            </w:r>
            <w:r w:rsidRPr="000A19B6">
              <w:rPr>
                <w:rFonts w:ascii="Arial" w:hAnsi="Arial" w:cs="Arial"/>
                <w:b/>
                <w:sz w:val="20"/>
                <w:szCs w:val="20"/>
                <w:lang w:val="ru-RU"/>
              </w:rPr>
              <w:t>б</w:t>
            </w:r>
            <w:r>
              <w:rPr>
                <w:rFonts w:ascii="Arial" w:hAnsi="Arial" w:cs="Arial"/>
                <w:b/>
                <w:sz w:val="20"/>
                <w:szCs w:val="20"/>
                <w:lang w:val="ru-RU"/>
              </w:rPr>
              <w:t>р</w:t>
            </w:r>
            <w:r w:rsidRPr="000A19B6">
              <w:rPr>
                <w:rFonts w:ascii="Arial" w:hAnsi="Arial" w:cs="Arial"/>
                <w:b/>
                <w:sz w:val="20"/>
                <w:szCs w:val="20"/>
                <w:lang w:val="ru-RU"/>
              </w:rPr>
              <w:t>.</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616936">
            <w:pPr>
              <w:tabs>
                <w:tab w:val="left" w:pos="7335"/>
              </w:tabs>
              <w:jc w:val="center"/>
              <w:rPr>
                <w:rFonts w:ascii="Arial" w:hAnsi="Arial" w:cs="Arial"/>
                <w:b/>
                <w:sz w:val="20"/>
                <w:szCs w:val="20"/>
                <w:lang w:val="ru-RU"/>
              </w:rPr>
            </w:pPr>
            <w:r w:rsidRPr="000A19B6">
              <w:rPr>
                <w:rStyle w:val="Strong"/>
                <w:rFonts w:ascii="Arial" w:hAnsi="Arial" w:cs="Arial"/>
                <w:sz w:val="20"/>
                <w:szCs w:val="20"/>
                <w:lang w:val="sr-Cyrl-CS"/>
              </w:rPr>
              <w:t xml:space="preserve">Назив </w:t>
            </w:r>
            <w:r w:rsidR="00616936">
              <w:rPr>
                <w:rStyle w:val="Strong"/>
                <w:rFonts w:ascii="Arial" w:hAnsi="Arial" w:cs="Arial"/>
                <w:sz w:val="20"/>
                <w:szCs w:val="20"/>
                <w:lang w:val="sr-Cyrl-CS"/>
              </w:rPr>
              <w:t>добра</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616936">
            <w:pPr>
              <w:tabs>
                <w:tab w:val="left" w:pos="7335"/>
              </w:tabs>
              <w:jc w:val="center"/>
              <w:rPr>
                <w:rFonts w:ascii="Arial" w:hAnsi="Arial" w:cs="Arial"/>
                <w:b/>
                <w:sz w:val="20"/>
                <w:szCs w:val="20"/>
                <w:lang w:val="ru-RU"/>
              </w:rPr>
            </w:pPr>
            <w:r w:rsidRPr="000A19B6">
              <w:rPr>
                <w:rFonts w:ascii="Arial" w:hAnsi="Arial" w:cs="Arial"/>
                <w:b/>
                <w:sz w:val="20"/>
                <w:szCs w:val="20"/>
                <w:lang w:val="ru-RU"/>
              </w:rPr>
              <w:t xml:space="preserve">Опис </w:t>
            </w:r>
            <w:r w:rsidR="00616936">
              <w:rPr>
                <w:rFonts w:ascii="Arial" w:hAnsi="Arial" w:cs="Arial"/>
                <w:b/>
                <w:sz w:val="20"/>
                <w:szCs w:val="20"/>
                <w:lang w:val="ru-RU"/>
              </w:rPr>
              <w:t>добра</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jc w:val="center"/>
              <w:rPr>
                <w:rFonts w:ascii="Arial" w:hAnsi="Arial" w:cs="Arial"/>
                <w:b/>
                <w:sz w:val="20"/>
                <w:szCs w:val="20"/>
                <w:lang w:val="sr-Cyrl-CS"/>
              </w:rPr>
            </w:pPr>
            <w:r w:rsidRPr="000A19B6">
              <w:rPr>
                <w:rFonts w:ascii="Arial" w:hAnsi="Arial" w:cs="Arial"/>
                <w:b/>
                <w:sz w:val="20"/>
                <w:szCs w:val="20"/>
                <w:lang w:val="sr-Cyrl-CS"/>
              </w:rPr>
              <w:t xml:space="preserve">Број </w:t>
            </w:r>
            <w:r>
              <w:rPr>
                <w:rFonts w:ascii="Arial" w:hAnsi="Arial" w:cs="Arial"/>
                <w:b/>
                <w:sz w:val="20"/>
                <w:szCs w:val="20"/>
                <w:lang w:val="sr-Cyrl-CS"/>
              </w:rPr>
              <w:t>преклопа у кутији</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jc w:val="center"/>
              <w:rPr>
                <w:rFonts w:ascii="Arial" w:hAnsi="Arial" w:cs="Arial"/>
                <w:b/>
                <w:sz w:val="20"/>
                <w:szCs w:val="20"/>
                <w:lang w:val="sr-Cyrl-CS"/>
              </w:rPr>
            </w:pPr>
            <w:r>
              <w:rPr>
                <w:rFonts w:ascii="Arial" w:hAnsi="Arial" w:cs="Arial"/>
                <w:b/>
                <w:sz w:val="20"/>
                <w:szCs w:val="20"/>
                <w:lang w:val="sr-Cyrl-CS"/>
              </w:rPr>
              <w:t>Јед. мере</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 xml:space="preserve">Цена по јед.мере у </w:t>
            </w:r>
          </w:p>
          <w:p w:rsidR="00462991"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_____</w:t>
            </w:r>
          </w:p>
          <w:p w:rsidR="00462991" w:rsidRPr="00462991" w:rsidRDefault="00462991" w:rsidP="00462991">
            <w:pPr>
              <w:tabs>
                <w:tab w:val="left" w:pos="7335"/>
              </w:tabs>
              <w:jc w:val="center"/>
              <w:rPr>
                <w:rFonts w:ascii="Arial" w:hAnsi="Arial" w:cs="Arial"/>
                <w:b/>
                <w:sz w:val="16"/>
                <w:szCs w:val="16"/>
                <w:lang w:val="sr-Cyrl-CS"/>
              </w:rPr>
            </w:pPr>
            <w:r>
              <w:rPr>
                <w:rFonts w:ascii="Arial" w:hAnsi="Arial" w:cs="Arial"/>
                <w:b/>
                <w:sz w:val="20"/>
                <w:szCs w:val="20"/>
                <w:lang w:val="sr-Cyrl-CS"/>
              </w:rPr>
              <w:t>(</w:t>
            </w:r>
            <w:r>
              <w:rPr>
                <w:rFonts w:ascii="Arial" w:hAnsi="Arial" w:cs="Arial"/>
                <w:b/>
                <w:sz w:val="16"/>
                <w:szCs w:val="16"/>
                <w:lang w:val="sr-Cyrl-CS"/>
              </w:rPr>
              <w:t>валута)</w:t>
            </w:r>
          </w:p>
          <w:p w:rsidR="00462991" w:rsidRPr="000A19B6"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 xml:space="preserve"> без ПДВ-а</w:t>
            </w:r>
          </w:p>
        </w:tc>
      </w:tr>
      <w:tr w:rsidR="00462991" w:rsidTr="00462991">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1</w:t>
            </w:r>
            <w:r>
              <w:rPr>
                <w:rFonts w:ascii="Arial" w:hAnsi="Arial" w:cs="Arial"/>
                <w:sz w:val="20"/>
                <w:szCs w:val="20"/>
                <w:lang w:val="sr-Cyrl-CS"/>
              </w:rPr>
              <w:t>.</w:t>
            </w:r>
          </w:p>
        </w:tc>
        <w:tc>
          <w:tcPr>
            <w:tcW w:w="2880" w:type="dxa"/>
            <w:vMerge w:val="restart"/>
            <w:tcBorders>
              <w:top w:val="single" w:sz="4" w:space="0" w:color="auto"/>
              <w:left w:val="single" w:sz="4" w:space="0" w:color="auto"/>
              <w:right w:val="single" w:sz="4" w:space="0" w:color="auto"/>
            </w:tcBorders>
          </w:tcPr>
          <w:p w:rsidR="00462991" w:rsidRPr="00616936" w:rsidRDefault="00462991" w:rsidP="00BE4E6F">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Бесконачни самокопирајући компјутерски папир, перфориран – бланко табулир</w:t>
            </w:r>
          </w:p>
          <w:p w:rsidR="00462991" w:rsidRPr="00616936" w:rsidRDefault="00462991" w:rsidP="00BE4E6F">
            <w:pPr>
              <w:tabs>
                <w:tab w:val="left" w:pos="7335"/>
              </w:tabs>
              <w:rPr>
                <w:rFonts w:ascii="Arial" w:hAnsi="Arial" w:cs="Arial"/>
                <w:color w:val="auto"/>
                <w:sz w:val="20"/>
                <w:szCs w:val="20"/>
                <w:lang w:val="sr-Cyrl-CS"/>
              </w:rPr>
            </w:pPr>
            <w:r w:rsidRPr="00616936">
              <w:rPr>
                <w:rFonts w:ascii="Arial" w:hAnsi="Arial" w:cs="Arial"/>
                <w:color w:val="auto"/>
                <w:sz w:val="20"/>
                <w:szCs w:val="20"/>
                <w:lang w:val="sr-Cyrl-CS"/>
              </w:rPr>
              <w:t xml:space="preserve">(НЦР и механографски папир); </w:t>
            </w:r>
          </w:p>
          <w:p w:rsidR="00462991" w:rsidRPr="00FB6EFF" w:rsidRDefault="00462991" w:rsidP="00BE4E6F">
            <w:pPr>
              <w:tabs>
                <w:tab w:val="left" w:pos="7335"/>
              </w:tabs>
              <w:rPr>
                <w:rFonts w:ascii="Arial" w:hAnsi="Arial" w:cs="Arial"/>
                <w:color w:val="FF0000"/>
                <w:sz w:val="20"/>
                <w:szCs w:val="20"/>
                <w:lang w:val="sr-Cyrl-CS"/>
              </w:rPr>
            </w:pPr>
            <w:r w:rsidRPr="00616936">
              <w:rPr>
                <w:rFonts w:ascii="Arial" w:hAnsi="Arial" w:cs="Arial"/>
                <w:color w:val="auto"/>
                <w:sz w:val="20"/>
                <w:szCs w:val="20"/>
                <w:lang w:val="sr-Cyrl-CS"/>
              </w:rPr>
              <w:t>Стандардно паковање у трослојној картонској лепенци.</w:t>
            </w: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Latn-CS"/>
              </w:rPr>
            </w:pPr>
            <w:r w:rsidRPr="00FB6EFF">
              <w:rPr>
                <w:rFonts w:ascii="Arial" w:hAnsi="Arial" w:cs="Arial"/>
                <w:sz w:val="20"/>
                <w:szCs w:val="20"/>
                <w:lang w:val="sr-Cyrl-CS"/>
              </w:rPr>
              <w:t>240</w:t>
            </w:r>
            <w:r w:rsidRPr="00FB6EFF">
              <w:rPr>
                <w:rFonts w:ascii="Arial" w:hAnsi="Arial" w:cs="Arial"/>
                <w:sz w:val="20"/>
                <w:szCs w:val="20"/>
                <w:lang w:val="sr-Latn-CS"/>
              </w:rPr>
              <w:t>x12       1+0</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2</w:t>
            </w:r>
            <w:r>
              <w:rPr>
                <w:rFonts w:ascii="Arial" w:hAnsi="Arial" w:cs="Arial"/>
                <w:sz w:val="20"/>
                <w:szCs w:val="20"/>
                <w:lang w:val="sr-Cyrl-CS"/>
              </w:rPr>
              <w:t>.</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1+1</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3</w:t>
            </w:r>
            <w:r>
              <w:rPr>
                <w:rFonts w:ascii="Arial" w:hAnsi="Arial" w:cs="Arial"/>
                <w:sz w:val="20"/>
                <w:szCs w:val="20"/>
                <w:lang w:val="sr-Cyrl-CS"/>
              </w:rPr>
              <w:t>.</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 xml:space="preserve">x12/6    1+1 </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4</w:t>
            </w:r>
            <w:r>
              <w:rPr>
                <w:rFonts w:ascii="Arial" w:hAnsi="Arial" w:cs="Arial"/>
                <w:sz w:val="20"/>
                <w:szCs w:val="20"/>
                <w:lang w:val="sr-Cyrl-CS"/>
              </w:rPr>
              <w:t>.</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1+2</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5.</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616936" w:rsidRDefault="00462991" w:rsidP="002C1C48">
            <w:pPr>
              <w:tabs>
                <w:tab w:val="left" w:pos="7335"/>
              </w:tabs>
              <w:rPr>
                <w:rFonts w:ascii="Arial" w:hAnsi="Arial" w:cs="Arial"/>
                <w:color w:val="auto"/>
                <w:sz w:val="20"/>
                <w:szCs w:val="20"/>
                <w:lang w:val="sr-Latn-CS"/>
              </w:rPr>
            </w:pPr>
            <w:r w:rsidRPr="00616936">
              <w:rPr>
                <w:rFonts w:ascii="Arial" w:hAnsi="Arial" w:cs="Arial"/>
                <w:color w:val="auto"/>
                <w:sz w:val="20"/>
                <w:szCs w:val="20"/>
                <w:lang w:val="sr-Cyrl-CS"/>
              </w:rPr>
              <w:t>240</w:t>
            </w:r>
            <w:r w:rsidRPr="00616936">
              <w:rPr>
                <w:rFonts w:ascii="Arial" w:hAnsi="Arial" w:cs="Arial"/>
                <w:color w:val="auto"/>
                <w:sz w:val="20"/>
                <w:szCs w:val="20"/>
                <w:lang w:val="sr-Latn-CS"/>
              </w:rPr>
              <w:t>x12/6    1+2</w:t>
            </w:r>
          </w:p>
        </w:tc>
        <w:tc>
          <w:tcPr>
            <w:tcW w:w="1440" w:type="dxa"/>
            <w:tcBorders>
              <w:top w:val="single" w:sz="4" w:space="0" w:color="auto"/>
              <w:left w:val="single" w:sz="4" w:space="0" w:color="auto"/>
              <w:bottom w:val="single" w:sz="4" w:space="0" w:color="auto"/>
              <w:right w:val="single" w:sz="4" w:space="0" w:color="auto"/>
            </w:tcBorders>
          </w:tcPr>
          <w:p w:rsidR="00462991" w:rsidRPr="00616936" w:rsidRDefault="00462991" w:rsidP="002C1C48">
            <w:pPr>
              <w:tabs>
                <w:tab w:val="left" w:pos="7335"/>
              </w:tabs>
              <w:jc w:val="center"/>
              <w:rPr>
                <w:rFonts w:ascii="Arial" w:hAnsi="Arial" w:cs="Arial"/>
                <w:color w:val="auto"/>
                <w:sz w:val="20"/>
                <w:szCs w:val="20"/>
                <w:lang w:val="sr-Latn-CS"/>
              </w:rPr>
            </w:pPr>
            <w:r w:rsidRPr="00616936">
              <w:rPr>
                <w:rFonts w:ascii="Arial" w:hAnsi="Arial" w:cs="Arial"/>
                <w:color w:val="auto"/>
                <w:sz w:val="20"/>
                <w:szCs w:val="20"/>
                <w:lang w:val="sr-Latn-CS"/>
              </w:rPr>
              <w:t>750</w:t>
            </w:r>
          </w:p>
        </w:tc>
        <w:tc>
          <w:tcPr>
            <w:tcW w:w="1350" w:type="dxa"/>
            <w:tcBorders>
              <w:top w:val="single" w:sz="4" w:space="0" w:color="auto"/>
              <w:left w:val="single" w:sz="4" w:space="0" w:color="auto"/>
              <w:bottom w:val="single" w:sz="4" w:space="0" w:color="auto"/>
              <w:right w:val="single" w:sz="4" w:space="0" w:color="auto"/>
            </w:tcBorders>
          </w:tcPr>
          <w:p w:rsidR="00462991" w:rsidRPr="00616936" w:rsidRDefault="00462991" w:rsidP="002C1C48">
            <w:pPr>
              <w:jc w:val="center"/>
              <w:rPr>
                <w:rFonts w:ascii="Arial" w:hAnsi="Arial" w:cs="Arial"/>
                <w:color w:val="auto"/>
                <w:sz w:val="20"/>
                <w:szCs w:val="20"/>
                <w:lang w:val="sr-Cyrl-CS"/>
              </w:rPr>
            </w:pPr>
            <w:r w:rsidRPr="00616936">
              <w:rPr>
                <w:rFonts w:ascii="Arial" w:hAnsi="Arial" w:cs="Arial"/>
                <w:color w:val="auto"/>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6.</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Latn-CS"/>
              </w:rPr>
            </w:pPr>
            <w:r w:rsidRPr="00FB6EFF">
              <w:rPr>
                <w:rFonts w:ascii="Arial" w:hAnsi="Arial" w:cs="Arial"/>
                <w:sz w:val="20"/>
                <w:szCs w:val="20"/>
                <w:lang w:val="sr-Latn-CS"/>
              </w:rPr>
              <w:t>380x12       1+0</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7.</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       1+1 </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8.</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380x12/6    1+1 </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7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9.</w:t>
            </w:r>
          </w:p>
        </w:tc>
        <w:tc>
          <w:tcPr>
            <w:tcW w:w="288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380x12       1+2</w:t>
            </w:r>
          </w:p>
        </w:tc>
        <w:tc>
          <w:tcPr>
            <w:tcW w:w="144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35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44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bl>
    <w:p w:rsidR="006F1E57" w:rsidRPr="00F30C49" w:rsidRDefault="00493FAF" w:rsidP="002C1C48">
      <w:pPr>
        <w:jc w:val="both"/>
        <w:rPr>
          <w:rFonts w:ascii="Arial" w:hAnsi="Arial" w:cs="Arial"/>
          <w:sz w:val="22"/>
          <w:szCs w:val="22"/>
          <w:lang w:val="sr-Cyrl-CS"/>
        </w:rPr>
      </w:pPr>
      <w:r w:rsidRPr="00F30C49">
        <w:rPr>
          <w:rFonts w:ascii="Arial" w:hAnsi="Arial" w:cs="Arial"/>
          <w:sz w:val="22"/>
          <w:szCs w:val="22"/>
        </w:rPr>
        <w:lastRenderedPageBreak/>
        <w:t>Прилози и саставни делови овог Уговора су:</w:t>
      </w:r>
    </w:p>
    <w:p w:rsidR="006F1E57" w:rsidRPr="00F30C49" w:rsidRDefault="006F1E57" w:rsidP="002C1C48">
      <w:pPr>
        <w:jc w:val="both"/>
        <w:rPr>
          <w:rFonts w:ascii="Arial" w:hAnsi="Arial" w:cs="Arial"/>
          <w:sz w:val="22"/>
          <w:szCs w:val="22"/>
          <w:lang w:val="sr-Cyrl-CS"/>
        </w:rPr>
      </w:pPr>
      <w:r w:rsidRPr="00F30C49">
        <w:rPr>
          <w:rFonts w:ascii="Arial" w:hAnsi="Arial" w:cs="Arial"/>
          <w:sz w:val="22"/>
          <w:szCs w:val="22"/>
          <w:lang w:val="sr-Cyrl-CS"/>
        </w:rPr>
        <w:t>-</w:t>
      </w:r>
      <w:r w:rsidR="00493FAF" w:rsidRPr="00F30C49">
        <w:rPr>
          <w:rFonts w:ascii="Arial" w:hAnsi="Arial" w:cs="Arial"/>
          <w:sz w:val="22"/>
          <w:szCs w:val="22"/>
        </w:rPr>
        <w:t xml:space="preserve"> </w:t>
      </w:r>
      <w:r w:rsidR="001C5DE8" w:rsidRPr="00F30C49">
        <w:rPr>
          <w:rFonts w:ascii="Arial" w:hAnsi="Arial" w:cs="Arial"/>
          <w:sz w:val="22"/>
          <w:szCs w:val="22"/>
          <w:lang w:val="sr-Cyrl-CS"/>
        </w:rPr>
        <w:t>образац понуде</w:t>
      </w:r>
    </w:p>
    <w:p w:rsidR="006F1E57" w:rsidRPr="00F30C49" w:rsidRDefault="006F1E57" w:rsidP="002C1C48">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 xml:space="preserve">техничка спецификација </w:t>
      </w:r>
      <w:r w:rsidRPr="00F30C49">
        <w:rPr>
          <w:rFonts w:ascii="Arial" w:hAnsi="Arial" w:cs="Arial"/>
          <w:sz w:val="22"/>
          <w:szCs w:val="22"/>
          <w:lang w:val="sr-Cyrl-CS"/>
        </w:rPr>
        <w:t>и</w:t>
      </w:r>
    </w:p>
    <w:p w:rsidR="006F1E57" w:rsidRPr="00F30C49" w:rsidRDefault="006F1E57" w:rsidP="002C1C48">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банкарска гаранција</w:t>
      </w:r>
      <w:r w:rsidR="00695A1F" w:rsidRPr="00F30C49">
        <w:rPr>
          <w:rFonts w:ascii="Arial" w:hAnsi="Arial" w:cs="Arial"/>
          <w:sz w:val="22"/>
          <w:szCs w:val="22"/>
          <w:lang w:val="sr-Cyrl-CS"/>
        </w:rPr>
        <w:t xml:space="preserve"> </w:t>
      </w:r>
      <w:r w:rsidR="009A01D6" w:rsidRPr="00F30C49">
        <w:rPr>
          <w:rFonts w:ascii="Arial" w:hAnsi="Arial" w:cs="Arial"/>
          <w:color w:val="auto"/>
          <w:sz w:val="22"/>
          <w:szCs w:val="22"/>
          <w:lang w:val="sr-Cyrl-CS"/>
        </w:rPr>
        <w:t>за добро извршење посла</w:t>
      </w:r>
      <w:r w:rsidR="001C5DE8" w:rsidRPr="00F30C49">
        <w:rPr>
          <w:rFonts w:ascii="Arial" w:hAnsi="Arial" w:cs="Arial"/>
          <w:sz w:val="22"/>
          <w:szCs w:val="22"/>
          <w:lang w:val="sr-Cyrl-CS"/>
        </w:rPr>
        <w:t>.</w:t>
      </w:r>
    </w:p>
    <w:p w:rsidR="006F1E57" w:rsidRPr="00371A5B" w:rsidRDefault="006F1E57" w:rsidP="002C1C48">
      <w:pPr>
        <w:jc w:val="both"/>
        <w:rPr>
          <w:rFonts w:ascii="Arial" w:hAnsi="Arial" w:cs="Arial"/>
          <w:sz w:val="22"/>
          <w:szCs w:val="22"/>
          <w:lang w:val="sr-Cyrl-CS"/>
        </w:rPr>
      </w:pPr>
    </w:p>
    <w:p w:rsidR="006F1E57" w:rsidRPr="007D5560" w:rsidRDefault="001C5DE8" w:rsidP="002C1C48">
      <w:pPr>
        <w:jc w:val="both"/>
        <w:rPr>
          <w:rFonts w:ascii="Arial" w:hAnsi="Arial" w:cs="Arial"/>
          <w:b/>
          <w:sz w:val="22"/>
          <w:szCs w:val="22"/>
          <w:lang w:val="sr-Cyrl-CS"/>
        </w:rPr>
      </w:pPr>
      <w:r w:rsidRPr="007D5560">
        <w:rPr>
          <w:rFonts w:ascii="Arial" w:hAnsi="Arial" w:cs="Arial"/>
          <w:b/>
          <w:sz w:val="22"/>
          <w:szCs w:val="22"/>
          <w:lang w:val="sr-Cyrl-CS"/>
        </w:rPr>
        <w:t>ЦЕНА</w:t>
      </w:r>
    </w:p>
    <w:p w:rsidR="001C5DE8" w:rsidRPr="007D5560" w:rsidRDefault="001C5DE8" w:rsidP="002C1C48">
      <w:pPr>
        <w:jc w:val="both"/>
        <w:rPr>
          <w:rFonts w:ascii="Arial" w:hAnsi="Arial" w:cs="Arial"/>
          <w:b/>
          <w:sz w:val="22"/>
          <w:szCs w:val="22"/>
          <w:lang w:val="sr-Cyrl-CS"/>
        </w:rPr>
      </w:pPr>
      <w:r w:rsidRPr="007D5560">
        <w:rPr>
          <w:rFonts w:ascii="Arial" w:hAnsi="Arial" w:cs="Arial"/>
          <w:b/>
          <w:sz w:val="22"/>
          <w:szCs w:val="22"/>
          <w:lang w:val="sr-Cyrl-CS"/>
        </w:rPr>
        <w:t>Члан 2.</w:t>
      </w:r>
    </w:p>
    <w:p w:rsidR="00F30C49" w:rsidRPr="005A4AC0" w:rsidRDefault="00F30C49" w:rsidP="002C1C48">
      <w:pPr>
        <w:jc w:val="both"/>
        <w:rPr>
          <w:rFonts w:ascii="Arial" w:hAnsi="Arial" w:cs="Arial"/>
          <w:noProof/>
          <w:sz w:val="22"/>
          <w:szCs w:val="22"/>
          <w:lang w:val="sr-Cyrl-CS"/>
        </w:rPr>
      </w:pPr>
      <w:r w:rsidRPr="005A4AC0">
        <w:rPr>
          <w:rFonts w:ascii="Arial" w:hAnsi="Arial" w:cs="Arial"/>
          <w:noProof/>
          <w:sz w:val="22"/>
          <w:szCs w:val="22"/>
        </w:rPr>
        <w:t xml:space="preserve">Укупна </w:t>
      </w:r>
      <w:r w:rsidR="000019EE">
        <w:rPr>
          <w:rFonts w:ascii="Arial" w:hAnsi="Arial" w:cs="Arial"/>
          <w:noProof/>
          <w:sz w:val="22"/>
          <w:szCs w:val="22"/>
          <w:lang w:val="sr-Cyrl-CS"/>
        </w:rPr>
        <w:t>финансијска вредност Уговора</w:t>
      </w:r>
      <w:r w:rsidRPr="005A4AC0">
        <w:rPr>
          <w:rFonts w:ascii="Arial" w:hAnsi="Arial" w:cs="Arial"/>
          <w:noProof/>
          <w:sz w:val="22"/>
          <w:szCs w:val="22"/>
        </w:rPr>
        <w:t xml:space="preserve"> </w:t>
      </w:r>
      <w:r w:rsidR="005A4AC0" w:rsidRPr="005A4AC0">
        <w:rPr>
          <w:rFonts w:ascii="Arial" w:hAnsi="Arial" w:cs="Arial"/>
          <w:noProof/>
          <w:sz w:val="22"/>
          <w:szCs w:val="22"/>
          <w:lang w:val="sr-Cyrl-CS"/>
        </w:rPr>
        <w:t xml:space="preserve">не може прећи </w:t>
      </w:r>
      <w:r w:rsidRPr="005A4AC0">
        <w:rPr>
          <w:rFonts w:ascii="Arial" w:hAnsi="Arial" w:cs="Arial"/>
          <w:noProof/>
          <w:sz w:val="22"/>
          <w:szCs w:val="22"/>
        </w:rPr>
        <w:t>износ</w:t>
      </w:r>
      <w:r w:rsidR="005A4AC0" w:rsidRPr="005A4AC0">
        <w:rPr>
          <w:rFonts w:ascii="Arial" w:hAnsi="Arial" w:cs="Arial"/>
          <w:noProof/>
          <w:sz w:val="22"/>
          <w:szCs w:val="22"/>
          <w:lang w:val="sr-Cyrl-CS"/>
        </w:rPr>
        <w:t xml:space="preserve"> од</w:t>
      </w:r>
      <w:r w:rsidRPr="005A4AC0">
        <w:rPr>
          <w:rFonts w:ascii="Arial" w:hAnsi="Arial" w:cs="Arial"/>
          <w:noProof/>
          <w:sz w:val="22"/>
          <w:szCs w:val="22"/>
        </w:rPr>
        <w:t xml:space="preserve"> </w:t>
      </w:r>
      <w:r w:rsidR="00EF3A2F" w:rsidRPr="005A4AC0">
        <w:rPr>
          <w:rFonts w:ascii="Arial" w:hAnsi="Arial" w:cs="Arial"/>
          <w:noProof/>
          <w:sz w:val="22"/>
          <w:szCs w:val="22"/>
          <w:lang w:val="sr-Cyrl-CS"/>
        </w:rPr>
        <w:t>7.</w:t>
      </w:r>
      <w:r w:rsidR="00CF6DBA">
        <w:rPr>
          <w:rFonts w:ascii="Arial" w:hAnsi="Arial" w:cs="Arial"/>
          <w:noProof/>
          <w:sz w:val="22"/>
          <w:szCs w:val="22"/>
          <w:lang w:val="sr-Cyrl-CS"/>
        </w:rPr>
        <w:t>0</w:t>
      </w:r>
      <w:r w:rsidR="00EF3A2F" w:rsidRPr="005A4AC0">
        <w:rPr>
          <w:rFonts w:ascii="Arial" w:hAnsi="Arial" w:cs="Arial"/>
          <w:noProof/>
          <w:sz w:val="22"/>
          <w:szCs w:val="22"/>
          <w:lang w:val="sr-Cyrl-CS"/>
        </w:rPr>
        <w:t xml:space="preserve">00.000,00 динара </w:t>
      </w:r>
      <w:r w:rsidRPr="005A4AC0">
        <w:rPr>
          <w:rFonts w:ascii="Arial" w:hAnsi="Arial" w:cs="Arial"/>
          <w:noProof/>
          <w:sz w:val="22"/>
          <w:szCs w:val="22"/>
        </w:rPr>
        <w:t>(словима:</w:t>
      </w:r>
      <w:r w:rsidR="0032542D" w:rsidRPr="005A4AC0">
        <w:rPr>
          <w:rFonts w:ascii="Arial" w:hAnsi="Arial" w:cs="Arial"/>
          <w:noProof/>
          <w:sz w:val="22"/>
          <w:szCs w:val="22"/>
          <w:lang w:val="sr-Cyrl-CS"/>
        </w:rPr>
        <w:t xml:space="preserve"> </w:t>
      </w:r>
      <w:r w:rsidR="00EF3A2F" w:rsidRPr="005A4AC0">
        <w:rPr>
          <w:rFonts w:ascii="Arial" w:hAnsi="Arial" w:cs="Arial"/>
          <w:noProof/>
          <w:sz w:val="22"/>
          <w:szCs w:val="22"/>
          <w:lang w:val="sr-Cyrl-CS"/>
        </w:rPr>
        <w:t>седаммилионадинара и 00/100</w:t>
      </w:r>
      <w:r w:rsidRPr="005A4AC0">
        <w:rPr>
          <w:rFonts w:ascii="Arial" w:hAnsi="Arial" w:cs="Arial"/>
          <w:noProof/>
          <w:sz w:val="22"/>
          <w:szCs w:val="22"/>
        </w:rPr>
        <w:t>)</w:t>
      </w:r>
      <w:r w:rsidR="005A4AC0" w:rsidRPr="005A4AC0">
        <w:rPr>
          <w:rFonts w:ascii="Arial" w:hAnsi="Arial" w:cs="Arial"/>
          <w:noProof/>
          <w:sz w:val="22"/>
          <w:szCs w:val="22"/>
        </w:rPr>
        <w:t xml:space="preserve"> без ПДВ-а</w:t>
      </w:r>
      <w:r w:rsidR="005A4AC0" w:rsidRPr="005A4AC0">
        <w:rPr>
          <w:rFonts w:ascii="Arial" w:hAnsi="Arial" w:cs="Arial"/>
          <w:noProof/>
          <w:sz w:val="22"/>
          <w:szCs w:val="22"/>
          <w:lang w:val="sr-Cyrl-CS"/>
        </w:rPr>
        <w:t>, о чему ће се ст</w:t>
      </w:r>
      <w:r w:rsidR="005A4AC0">
        <w:rPr>
          <w:rFonts w:ascii="Arial" w:hAnsi="Arial" w:cs="Arial"/>
          <w:noProof/>
          <w:sz w:val="22"/>
          <w:szCs w:val="22"/>
          <w:lang w:val="sr-Cyrl-CS"/>
        </w:rPr>
        <w:t>а</w:t>
      </w:r>
      <w:r w:rsidR="005A4AC0" w:rsidRPr="005A4AC0">
        <w:rPr>
          <w:rFonts w:ascii="Arial" w:hAnsi="Arial" w:cs="Arial"/>
          <w:noProof/>
          <w:sz w:val="22"/>
          <w:szCs w:val="22"/>
          <w:lang w:val="sr-Cyrl-CS"/>
        </w:rPr>
        <w:t>рати како КУПАЦ, тако и ПРОДАВАЦ.</w:t>
      </w:r>
    </w:p>
    <w:p w:rsidR="00AE0194" w:rsidRPr="005A4AC0" w:rsidRDefault="00AE0194" w:rsidP="002C1C48">
      <w:pPr>
        <w:jc w:val="both"/>
        <w:rPr>
          <w:rFonts w:ascii="Arial" w:hAnsi="Arial" w:cs="Arial"/>
          <w:color w:val="auto"/>
          <w:sz w:val="22"/>
          <w:szCs w:val="22"/>
          <w:lang w:val="sr-Cyrl-CS"/>
        </w:rPr>
      </w:pPr>
      <w:r w:rsidRPr="005A4AC0">
        <w:rPr>
          <w:rFonts w:ascii="Arial" w:hAnsi="Arial" w:cs="Arial"/>
          <w:color w:val="auto"/>
          <w:sz w:val="22"/>
          <w:szCs w:val="22"/>
          <w:lang w:val="sr-Cyrl-CS"/>
        </w:rPr>
        <w:t xml:space="preserve">Уговорене цене добара обухватају све трошкове које </w:t>
      </w:r>
      <w:r w:rsidR="00CC1BBD" w:rsidRPr="005A4AC0">
        <w:rPr>
          <w:rFonts w:ascii="Arial" w:hAnsi="Arial" w:cs="Arial"/>
          <w:color w:val="auto"/>
          <w:sz w:val="22"/>
          <w:szCs w:val="22"/>
          <w:lang w:val="sr-Cyrl-CS"/>
        </w:rPr>
        <w:t>ПРОДАВАЦ</w:t>
      </w:r>
      <w:r w:rsidRPr="005A4AC0">
        <w:rPr>
          <w:rFonts w:ascii="Arial" w:hAnsi="Arial" w:cs="Arial"/>
          <w:color w:val="auto"/>
          <w:sz w:val="22"/>
          <w:szCs w:val="22"/>
          <w:lang w:val="sr-Cyrl-CS"/>
        </w:rPr>
        <w:t xml:space="preserve"> има у реализацији набавке предметних добара</w:t>
      </w:r>
      <w:r w:rsidR="00201026" w:rsidRPr="005A4AC0">
        <w:rPr>
          <w:rFonts w:ascii="Arial" w:hAnsi="Arial" w:cs="Arial"/>
          <w:color w:val="auto"/>
          <w:sz w:val="22"/>
          <w:szCs w:val="22"/>
          <w:lang w:val="sr-Cyrl-CS"/>
        </w:rPr>
        <w:t xml:space="preserve"> </w:t>
      </w:r>
      <w:r w:rsidR="00A7595E" w:rsidRPr="005A4AC0">
        <w:rPr>
          <w:rFonts w:ascii="Arial" w:hAnsi="Arial" w:cs="Arial"/>
          <w:color w:val="auto"/>
          <w:sz w:val="22"/>
          <w:szCs w:val="22"/>
          <w:lang w:val="sr-Cyrl-CS"/>
        </w:rPr>
        <w:t>(</w:t>
      </w:r>
      <w:r w:rsidR="00201026" w:rsidRPr="005A4AC0">
        <w:rPr>
          <w:rFonts w:ascii="Arial" w:hAnsi="Arial" w:cs="Arial"/>
          <w:color w:val="auto"/>
          <w:sz w:val="22"/>
          <w:szCs w:val="22"/>
          <w:lang w:val="sr-Cyrl-CS"/>
        </w:rPr>
        <w:t>достава на локациј</w:t>
      </w:r>
      <w:r w:rsidR="00D06AEB" w:rsidRPr="005A4AC0">
        <w:rPr>
          <w:rFonts w:ascii="Arial" w:hAnsi="Arial" w:cs="Arial"/>
          <w:color w:val="auto"/>
          <w:sz w:val="22"/>
          <w:szCs w:val="22"/>
          <w:lang w:val="sr-Cyrl-CS"/>
        </w:rPr>
        <w:t xml:space="preserve">у </w:t>
      </w:r>
      <w:r w:rsidR="00A7595E" w:rsidRPr="005A4AC0">
        <w:rPr>
          <w:rFonts w:ascii="Arial" w:hAnsi="Arial" w:cs="Arial"/>
          <w:color w:val="auto"/>
          <w:sz w:val="22"/>
          <w:szCs w:val="22"/>
          <w:lang w:val="sr-Cyrl-CS"/>
        </w:rPr>
        <w:t>КУПЦА).</w:t>
      </w:r>
    </w:p>
    <w:p w:rsidR="005A4AC0" w:rsidRPr="002C1C48" w:rsidRDefault="005A4AC0" w:rsidP="002C1C48">
      <w:pPr>
        <w:jc w:val="both"/>
        <w:rPr>
          <w:rFonts w:ascii="Arial" w:hAnsi="Arial" w:cs="Arial"/>
          <w:color w:val="auto"/>
          <w:sz w:val="22"/>
          <w:szCs w:val="22"/>
          <w:lang w:val="sr-Cyrl-CS"/>
        </w:rPr>
      </w:pPr>
      <w:r w:rsidRPr="002C1C48">
        <w:rPr>
          <w:rFonts w:ascii="Arial" w:hAnsi="Arial" w:cs="Arial"/>
          <w:color w:val="auto"/>
          <w:sz w:val="22"/>
          <w:szCs w:val="22"/>
          <w:lang w:val="ru-RU"/>
        </w:rPr>
        <w:t>Цена изражена у еврима</w:t>
      </w:r>
      <w:r w:rsidRPr="002C1C48">
        <w:rPr>
          <w:rFonts w:ascii="Arial" w:hAnsi="Arial" w:cs="Arial"/>
          <w:color w:val="auto"/>
          <w:sz w:val="22"/>
          <w:szCs w:val="22"/>
          <w:lang w:val="sr-Cyrl-CS"/>
        </w:rPr>
        <w:t xml:space="preserve"> фактурисаће се у динарима, а динарска противвредност обрачунава се по средњем девизном курсу Народне банке Србије на дан </w:t>
      </w:r>
      <w:r w:rsidR="00462991">
        <w:rPr>
          <w:rFonts w:ascii="Arial" w:hAnsi="Arial" w:cs="Arial"/>
          <w:color w:val="auto"/>
          <w:sz w:val="22"/>
          <w:szCs w:val="22"/>
          <w:lang w:val="sr-Cyrl-CS"/>
        </w:rPr>
        <w:t>ф</w:t>
      </w:r>
      <w:r w:rsidRPr="002C1C48">
        <w:rPr>
          <w:rFonts w:ascii="Arial" w:hAnsi="Arial" w:cs="Arial"/>
          <w:color w:val="auto"/>
          <w:sz w:val="22"/>
          <w:szCs w:val="22"/>
          <w:lang w:val="sr-Cyrl-CS"/>
        </w:rPr>
        <w:t>актурисања.</w:t>
      </w:r>
    </w:p>
    <w:p w:rsidR="00CC1BBD" w:rsidRPr="005A4AC0" w:rsidRDefault="00F30C49" w:rsidP="002C1C48">
      <w:pPr>
        <w:jc w:val="both"/>
        <w:rPr>
          <w:rFonts w:ascii="Arial" w:hAnsi="Arial" w:cs="Arial"/>
          <w:smallCaps/>
          <w:noProof/>
          <w:color w:val="auto"/>
          <w:sz w:val="22"/>
          <w:szCs w:val="22"/>
          <w:lang w:val="sr-Cyrl-CS"/>
        </w:rPr>
      </w:pPr>
      <w:r w:rsidRPr="005A4AC0">
        <w:rPr>
          <w:rFonts w:ascii="Arial" w:hAnsi="Arial" w:cs="Arial"/>
          <w:noProof/>
          <w:color w:val="auto"/>
          <w:sz w:val="22"/>
          <w:szCs w:val="22"/>
          <w:lang w:val="sr-Cyrl-CS"/>
        </w:rPr>
        <w:t xml:space="preserve">Уговорена цена </w:t>
      </w:r>
      <w:r w:rsidRPr="005A4AC0">
        <w:rPr>
          <w:rFonts w:ascii="Arial" w:hAnsi="Arial" w:cs="Arial"/>
          <w:color w:val="auto"/>
          <w:sz w:val="22"/>
          <w:szCs w:val="22"/>
          <w:lang w:val="sr-Cyrl-CS"/>
        </w:rPr>
        <w:t xml:space="preserve">добара </w:t>
      </w:r>
      <w:r w:rsidRPr="005A4AC0">
        <w:rPr>
          <w:rFonts w:ascii="Arial" w:hAnsi="Arial" w:cs="Arial"/>
          <w:noProof/>
          <w:color w:val="auto"/>
          <w:sz w:val="22"/>
          <w:szCs w:val="22"/>
          <w:lang w:val="sr-Cyrl-CS"/>
        </w:rPr>
        <w:t>подразумева испоруку на локацију</w:t>
      </w:r>
      <w:r w:rsidRPr="005A4AC0">
        <w:rPr>
          <w:rFonts w:ascii="Arial" w:hAnsi="Arial" w:cs="Arial"/>
          <w:smallCaps/>
          <w:noProof/>
          <w:color w:val="auto"/>
          <w:sz w:val="22"/>
          <w:szCs w:val="22"/>
          <w:lang w:val="sr-Cyrl-CS"/>
        </w:rPr>
        <w:t xml:space="preserve"> КУПЦА</w:t>
      </w:r>
      <w:r w:rsidR="00CC1BBD" w:rsidRPr="005A4AC0">
        <w:rPr>
          <w:rFonts w:ascii="Arial" w:hAnsi="Arial" w:cs="Arial"/>
          <w:smallCaps/>
          <w:noProof/>
          <w:color w:val="auto"/>
          <w:sz w:val="22"/>
          <w:szCs w:val="22"/>
          <w:lang w:val="sr-Cyrl-CS"/>
        </w:rPr>
        <w:t>.</w:t>
      </w:r>
    </w:p>
    <w:p w:rsidR="00F30C49" w:rsidRPr="005A4AC0" w:rsidRDefault="00F30C49" w:rsidP="002C1C48">
      <w:pPr>
        <w:jc w:val="both"/>
        <w:rPr>
          <w:rFonts w:ascii="Arial" w:hAnsi="Arial" w:cs="Arial"/>
          <w:noProof/>
          <w:color w:val="auto"/>
          <w:sz w:val="22"/>
          <w:szCs w:val="22"/>
          <w:lang w:val="sr-Cyrl-CS"/>
        </w:rPr>
      </w:pPr>
      <w:r w:rsidRPr="005A4AC0">
        <w:rPr>
          <w:rFonts w:ascii="Arial" w:hAnsi="Arial" w:cs="Arial"/>
          <w:noProof/>
          <w:color w:val="auto"/>
          <w:sz w:val="22"/>
          <w:szCs w:val="22"/>
        </w:rPr>
        <w:t>ПДВ плаћа КУПАЦ.</w:t>
      </w:r>
    </w:p>
    <w:p w:rsidR="00F30C49" w:rsidRPr="007D5560" w:rsidRDefault="00F30C49" w:rsidP="002C1C48">
      <w:pPr>
        <w:jc w:val="both"/>
        <w:rPr>
          <w:rFonts w:ascii="Arial" w:hAnsi="Arial" w:cs="Arial"/>
          <w:noProof/>
          <w:sz w:val="22"/>
          <w:szCs w:val="22"/>
          <w:lang w:val="sr-Cyrl-CS"/>
        </w:rPr>
      </w:pPr>
    </w:p>
    <w:p w:rsidR="006F1E57" w:rsidRPr="007D5560" w:rsidRDefault="006F1E57" w:rsidP="002C1C48">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6F1E57" w:rsidRPr="007D5560" w:rsidRDefault="006F1E57" w:rsidP="002C1C48">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BD723F" w:rsidRPr="00EA1B56" w:rsidRDefault="00F30C49" w:rsidP="002C1C48">
      <w:pPr>
        <w:jc w:val="both"/>
        <w:rPr>
          <w:rFonts w:ascii="Arial" w:hAnsi="Arial" w:cs="Arial"/>
          <w:iCs/>
          <w:color w:val="FF0000"/>
          <w:sz w:val="22"/>
          <w:szCs w:val="22"/>
          <w:lang w:val="sr-Cyrl-CS"/>
        </w:rPr>
      </w:pPr>
      <w:r w:rsidRPr="007D5560">
        <w:rPr>
          <w:rFonts w:ascii="Arial" w:hAnsi="Arial" w:cs="Arial"/>
          <w:sz w:val="22"/>
          <w:szCs w:val="22"/>
          <w:lang w:val="ru-RU"/>
        </w:rPr>
        <w:t xml:space="preserve">Исплату рачуна по овом Уговору врши </w:t>
      </w:r>
      <w:r w:rsidRPr="007D5560">
        <w:rPr>
          <w:rFonts w:ascii="Arial" w:hAnsi="Arial" w:cs="Arial"/>
          <w:caps/>
          <w:sz w:val="22"/>
          <w:szCs w:val="22"/>
          <w:lang w:val="ru-RU"/>
        </w:rPr>
        <w:t xml:space="preserve">Купац </w:t>
      </w:r>
      <w:r w:rsidRPr="007D5560">
        <w:rPr>
          <w:rFonts w:ascii="Arial" w:hAnsi="Arial" w:cs="Arial"/>
          <w:sz w:val="22"/>
          <w:szCs w:val="22"/>
          <w:lang w:val="ru-RU"/>
        </w:rPr>
        <w:t>у року од</w:t>
      </w:r>
      <w:r w:rsidRPr="007D5560">
        <w:rPr>
          <w:rFonts w:ascii="Arial" w:hAnsi="Arial" w:cs="Arial"/>
          <w:sz w:val="22"/>
          <w:szCs w:val="22"/>
          <w:lang w:val="sr-Cyrl-CS"/>
        </w:rPr>
        <w:t xml:space="preserve"> _</w:t>
      </w:r>
      <w:r w:rsidR="007D5560">
        <w:rPr>
          <w:rFonts w:ascii="Arial" w:hAnsi="Arial" w:cs="Arial"/>
          <w:sz w:val="22"/>
          <w:szCs w:val="22"/>
          <w:lang w:val="sr-Cyrl-CS"/>
        </w:rPr>
        <w:t>__</w:t>
      </w:r>
      <w:r w:rsidRPr="007D5560">
        <w:rPr>
          <w:rFonts w:ascii="Arial" w:hAnsi="Arial" w:cs="Arial"/>
          <w:sz w:val="22"/>
          <w:szCs w:val="22"/>
          <w:lang w:val="sr-Cyrl-CS"/>
        </w:rPr>
        <w:t xml:space="preserve">_ </w:t>
      </w:r>
      <w:r w:rsidRPr="007D5560">
        <w:rPr>
          <w:rFonts w:ascii="Arial" w:hAnsi="Arial" w:cs="Arial"/>
          <w:sz w:val="22"/>
          <w:szCs w:val="22"/>
          <w:lang w:val="ru-RU"/>
        </w:rPr>
        <w:t xml:space="preserve">дана од </w:t>
      </w:r>
      <w:r w:rsidR="00CC1BBD">
        <w:rPr>
          <w:rFonts w:ascii="Arial" w:hAnsi="Arial" w:cs="Arial"/>
          <w:sz w:val="22"/>
          <w:szCs w:val="22"/>
          <w:lang w:val="ru-RU"/>
        </w:rPr>
        <w:t>службеног</w:t>
      </w:r>
      <w:r w:rsidRPr="007D5560">
        <w:rPr>
          <w:rFonts w:ascii="Arial" w:hAnsi="Arial" w:cs="Arial"/>
          <w:sz w:val="22"/>
          <w:szCs w:val="22"/>
          <w:lang w:val="ru-RU"/>
        </w:rPr>
        <w:t xml:space="preserve"> прије</w:t>
      </w:r>
      <w:r w:rsidRPr="007D5560">
        <w:rPr>
          <w:rFonts w:ascii="Arial" w:hAnsi="Arial" w:cs="Arial"/>
          <w:sz w:val="22"/>
          <w:szCs w:val="22"/>
          <w:lang w:val="sr-Cyrl-CS"/>
        </w:rPr>
        <w:t>м</w:t>
      </w:r>
      <w:r w:rsidRPr="007D5560">
        <w:rPr>
          <w:rFonts w:ascii="Arial" w:hAnsi="Arial" w:cs="Arial"/>
          <w:sz w:val="22"/>
          <w:szCs w:val="22"/>
          <w:lang w:val="ru-RU"/>
        </w:rPr>
        <w:t xml:space="preserve">а </w:t>
      </w:r>
      <w:r w:rsidR="002769EA">
        <w:rPr>
          <w:rFonts w:ascii="Arial" w:hAnsi="Arial" w:cs="Arial"/>
          <w:sz w:val="22"/>
          <w:szCs w:val="22"/>
          <w:lang w:val="ru-RU"/>
        </w:rPr>
        <w:t xml:space="preserve">исправног </w:t>
      </w:r>
      <w:r w:rsidRPr="007D5560">
        <w:rPr>
          <w:rFonts w:ascii="Arial" w:hAnsi="Arial" w:cs="Arial"/>
          <w:sz w:val="22"/>
          <w:szCs w:val="22"/>
          <w:lang w:val="ru-RU"/>
        </w:rPr>
        <w:t>рачуна, на рачун</w:t>
      </w:r>
      <w:r w:rsidRPr="007D5560">
        <w:rPr>
          <w:rFonts w:ascii="Arial" w:hAnsi="Arial" w:cs="Arial"/>
          <w:caps/>
          <w:sz w:val="22"/>
          <w:szCs w:val="22"/>
          <w:lang w:val="ru-RU"/>
        </w:rPr>
        <w:t xml:space="preserve"> продавца _</w:t>
      </w:r>
      <w:r w:rsidR="007D5560">
        <w:rPr>
          <w:rFonts w:ascii="Arial" w:hAnsi="Arial" w:cs="Arial"/>
          <w:caps/>
          <w:sz w:val="22"/>
          <w:szCs w:val="22"/>
          <w:lang w:val="ru-RU"/>
        </w:rPr>
        <w:t>_______________________</w:t>
      </w:r>
      <w:r w:rsidRPr="007D5560">
        <w:rPr>
          <w:rFonts w:ascii="Arial" w:hAnsi="Arial" w:cs="Arial"/>
          <w:caps/>
          <w:sz w:val="22"/>
          <w:szCs w:val="22"/>
          <w:lang w:val="ru-RU"/>
        </w:rPr>
        <w:t xml:space="preserve">_ </w:t>
      </w:r>
      <w:r w:rsidRPr="007D5560">
        <w:rPr>
          <w:rFonts w:ascii="Arial" w:hAnsi="Arial" w:cs="Arial"/>
          <w:noProof/>
          <w:sz w:val="22"/>
          <w:szCs w:val="22"/>
          <w:lang w:val="sr-Cyrl-CS"/>
        </w:rPr>
        <w:t>код _</w:t>
      </w:r>
      <w:r w:rsidR="007D5560">
        <w:rPr>
          <w:rFonts w:ascii="Arial" w:hAnsi="Arial" w:cs="Arial"/>
          <w:noProof/>
          <w:sz w:val="22"/>
          <w:szCs w:val="22"/>
          <w:lang w:val="sr-Cyrl-CS"/>
        </w:rPr>
        <w:t>_____________  банке</w:t>
      </w:r>
      <w:r w:rsidR="00A7595E">
        <w:rPr>
          <w:rFonts w:ascii="Arial" w:hAnsi="Arial" w:cs="Arial"/>
          <w:sz w:val="22"/>
          <w:szCs w:val="22"/>
          <w:lang w:val="ru-RU"/>
        </w:rPr>
        <w:t>,</w:t>
      </w:r>
      <w:r w:rsidR="00BD723F">
        <w:rPr>
          <w:rFonts w:ascii="Arial" w:hAnsi="Arial" w:cs="Arial"/>
          <w:sz w:val="22"/>
          <w:szCs w:val="22"/>
          <w:lang w:val="ru-RU"/>
        </w:rPr>
        <w:t xml:space="preserve"> </w:t>
      </w:r>
      <w:r w:rsidR="00BD723F" w:rsidRPr="00EA1B56">
        <w:rPr>
          <w:rFonts w:ascii="Arial" w:hAnsi="Arial" w:cs="Arial"/>
          <w:iCs/>
          <w:sz w:val="22"/>
          <w:szCs w:val="22"/>
          <w:lang w:val="sr-Cyrl-CS"/>
        </w:rPr>
        <w:t>а</w:t>
      </w:r>
      <w:r w:rsidR="00BD723F" w:rsidRPr="00EA1B56">
        <w:rPr>
          <w:rFonts w:ascii="Arial" w:hAnsi="Arial" w:cs="Arial"/>
          <w:i/>
          <w:iCs/>
          <w:sz w:val="22"/>
          <w:szCs w:val="22"/>
        </w:rPr>
        <w:t xml:space="preserve"> </w:t>
      </w:r>
      <w:r w:rsidR="00BD723F" w:rsidRPr="00EA1B56">
        <w:rPr>
          <w:rFonts w:ascii="Arial" w:hAnsi="Arial" w:cs="Arial"/>
          <w:iCs/>
          <w:sz w:val="22"/>
          <w:szCs w:val="22"/>
        </w:rPr>
        <w:t xml:space="preserve">на основу </w:t>
      </w:r>
      <w:r w:rsidR="00BD723F" w:rsidRPr="00EA1B56">
        <w:rPr>
          <w:rFonts w:ascii="Arial" w:hAnsi="Arial" w:cs="Arial"/>
          <w:iCs/>
          <w:color w:val="auto"/>
          <w:sz w:val="22"/>
          <w:szCs w:val="22"/>
        </w:rPr>
        <w:t>документа</w:t>
      </w:r>
      <w:r w:rsidR="00BD723F" w:rsidRPr="00EA1B56">
        <w:rPr>
          <w:rFonts w:ascii="Arial" w:hAnsi="Arial" w:cs="Arial"/>
          <w:iCs/>
          <w:color w:val="FF0000"/>
          <w:sz w:val="22"/>
          <w:szCs w:val="22"/>
        </w:rPr>
        <w:t xml:space="preserve"> </w:t>
      </w:r>
      <w:r w:rsidR="00BD723F" w:rsidRPr="00EA1B56">
        <w:rPr>
          <w:rFonts w:ascii="Arial" w:hAnsi="Arial" w:cs="Arial"/>
          <w:iCs/>
          <w:sz w:val="22"/>
          <w:szCs w:val="22"/>
        </w:rPr>
        <w:t>којим је потврђен</w:t>
      </w:r>
      <w:r w:rsidR="00BD723F">
        <w:rPr>
          <w:rFonts w:ascii="Arial" w:hAnsi="Arial" w:cs="Arial"/>
          <w:iCs/>
          <w:sz w:val="22"/>
          <w:szCs w:val="22"/>
          <w:lang w:val="sr-Cyrl-CS"/>
        </w:rPr>
        <w:t>а</w:t>
      </w:r>
      <w:r w:rsidR="00BD723F" w:rsidRPr="00EA1B56">
        <w:rPr>
          <w:rFonts w:ascii="Arial" w:hAnsi="Arial" w:cs="Arial"/>
          <w:iCs/>
          <w:sz w:val="22"/>
          <w:szCs w:val="22"/>
          <w:lang w:val="sr-Cyrl-CS"/>
        </w:rPr>
        <w:t xml:space="preserve"> </w:t>
      </w:r>
      <w:r w:rsidR="00BD723F" w:rsidRPr="00EA1B56">
        <w:rPr>
          <w:rFonts w:ascii="Arial" w:hAnsi="Arial" w:cs="Arial"/>
          <w:iCs/>
          <w:sz w:val="22"/>
          <w:szCs w:val="22"/>
        </w:rPr>
        <w:t>и</w:t>
      </w:r>
      <w:r w:rsidR="00BD723F">
        <w:rPr>
          <w:rFonts w:ascii="Arial" w:hAnsi="Arial" w:cs="Arial"/>
          <w:iCs/>
          <w:sz w:val="22"/>
          <w:szCs w:val="22"/>
          <w:lang w:val="sr-Cyrl-CS"/>
        </w:rPr>
        <w:t>спорука предметних добара.</w:t>
      </w:r>
      <w:r w:rsidR="00BD723F" w:rsidRPr="00EA1B56">
        <w:rPr>
          <w:rFonts w:ascii="Arial" w:hAnsi="Arial" w:cs="Arial"/>
          <w:iCs/>
          <w:sz w:val="22"/>
          <w:szCs w:val="22"/>
          <w:lang w:val="sr-Cyrl-CS"/>
        </w:rPr>
        <w:t xml:space="preserve"> </w:t>
      </w:r>
    </w:p>
    <w:p w:rsidR="00F30C49" w:rsidRDefault="00F30C49" w:rsidP="004974A3">
      <w:pPr>
        <w:pStyle w:val="BodyText"/>
        <w:spacing w:beforeLines="50"/>
        <w:jc w:val="both"/>
        <w:rPr>
          <w:rFonts w:ascii="Arial" w:hAnsi="Arial" w:cs="Arial"/>
          <w:noProof/>
          <w:sz w:val="22"/>
          <w:szCs w:val="22"/>
          <w:lang w:val="sr-Cyrl-CS"/>
        </w:rPr>
      </w:pPr>
      <w:r w:rsidRPr="007D5560">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5025F8" w:rsidRDefault="005025F8" w:rsidP="002C1C48">
      <w:pPr>
        <w:keepNext/>
        <w:jc w:val="both"/>
        <w:rPr>
          <w:rFonts w:ascii="Arial" w:hAnsi="Arial" w:cs="Arial"/>
          <w:b/>
          <w:sz w:val="22"/>
          <w:szCs w:val="22"/>
          <w:lang w:val="sr-Cyrl-CS"/>
        </w:rPr>
      </w:pPr>
    </w:p>
    <w:p w:rsidR="00C65CE3" w:rsidRPr="007D5560" w:rsidRDefault="00C65CE3" w:rsidP="002C1C48">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w:t>
      </w:r>
      <w:r w:rsidR="006E5AED">
        <w:rPr>
          <w:rFonts w:ascii="Arial" w:hAnsi="Arial" w:cs="Arial"/>
          <w:b/>
          <w:sz w:val="22"/>
          <w:szCs w:val="22"/>
          <w:lang w:val="sr-Cyrl-CS"/>
        </w:rPr>
        <w:t>СПОРУКЕ ДОБАРА</w:t>
      </w:r>
    </w:p>
    <w:p w:rsidR="00C65CE3" w:rsidRPr="007D5560" w:rsidRDefault="00C65CE3" w:rsidP="002C1C48">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F30C49" w:rsidRPr="00A7595E" w:rsidRDefault="00F30C49" w:rsidP="002C1C48">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Рок испоруке добара је _</w:t>
      </w:r>
      <w:r w:rsidR="00AE0194" w:rsidRPr="00A7595E">
        <w:rPr>
          <w:rFonts w:ascii="Arial" w:hAnsi="Arial" w:cs="Arial"/>
          <w:noProof/>
          <w:color w:val="auto"/>
          <w:sz w:val="22"/>
          <w:szCs w:val="22"/>
          <w:lang w:val="ru-RU"/>
        </w:rPr>
        <w:t>__</w:t>
      </w:r>
      <w:r w:rsidRPr="00A7595E">
        <w:rPr>
          <w:rFonts w:ascii="Arial" w:hAnsi="Arial" w:cs="Arial"/>
          <w:noProof/>
          <w:color w:val="auto"/>
          <w:sz w:val="22"/>
          <w:szCs w:val="22"/>
          <w:lang w:val="ru-RU"/>
        </w:rPr>
        <w:t>_ дана од пријема пис</w:t>
      </w:r>
      <w:r w:rsidR="00201026" w:rsidRPr="00A7595E">
        <w:rPr>
          <w:rFonts w:ascii="Arial" w:hAnsi="Arial" w:cs="Arial"/>
          <w:noProof/>
          <w:color w:val="auto"/>
          <w:sz w:val="22"/>
          <w:szCs w:val="22"/>
          <w:lang w:val="ru-RU"/>
        </w:rPr>
        <w:t>а</w:t>
      </w:r>
      <w:r w:rsidRPr="00A7595E">
        <w:rPr>
          <w:rFonts w:ascii="Arial" w:hAnsi="Arial" w:cs="Arial"/>
          <w:noProof/>
          <w:color w:val="auto"/>
          <w:sz w:val="22"/>
          <w:szCs w:val="22"/>
          <w:lang w:val="ru-RU"/>
        </w:rPr>
        <w:t>не поруџбенице КУПЦА</w:t>
      </w:r>
      <w:r w:rsidRPr="00A7595E">
        <w:rPr>
          <w:rFonts w:ascii="Arial" w:hAnsi="Arial" w:cs="Arial"/>
          <w:noProof/>
          <w:color w:val="auto"/>
          <w:sz w:val="22"/>
          <w:szCs w:val="22"/>
          <w:lang w:val="sr-Cyrl-CS"/>
        </w:rPr>
        <w:t>.</w:t>
      </w:r>
    </w:p>
    <w:p w:rsidR="00EA1A0E" w:rsidRPr="002C1C48" w:rsidRDefault="002B4796" w:rsidP="002C1C48">
      <w:pPr>
        <w:jc w:val="both"/>
        <w:rPr>
          <w:rFonts w:ascii="Arial" w:hAnsi="Arial" w:cs="Arial"/>
          <w:iCs/>
          <w:color w:val="auto"/>
          <w:sz w:val="22"/>
          <w:szCs w:val="22"/>
          <w:lang w:val="sr-Cyrl-CS"/>
        </w:rPr>
      </w:pPr>
      <w:r w:rsidRPr="002C1C48">
        <w:rPr>
          <w:rFonts w:ascii="Arial" w:hAnsi="Arial" w:cs="Arial"/>
          <w:bCs/>
          <w:iCs/>
          <w:color w:val="auto"/>
          <w:sz w:val="22"/>
          <w:szCs w:val="22"/>
          <w:lang w:val="sr-Cyrl-CS"/>
        </w:rPr>
        <w:t>ПРОДАВАЦ се обавезује да добра и</w:t>
      </w:r>
      <w:r w:rsidR="00EA1A0E" w:rsidRPr="002C1C48">
        <w:rPr>
          <w:rFonts w:ascii="Arial" w:hAnsi="Arial" w:cs="Arial"/>
          <w:bCs/>
          <w:iCs/>
          <w:color w:val="auto"/>
          <w:sz w:val="22"/>
          <w:szCs w:val="22"/>
          <w:lang w:val="sr-Cyrl-CS"/>
        </w:rPr>
        <w:t>спору</w:t>
      </w:r>
      <w:r w:rsidRPr="002C1C48">
        <w:rPr>
          <w:rFonts w:ascii="Arial" w:hAnsi="Arial" w:cs="Arial"/>
          <w:bCs/>
          <w:iCs/>
          <w:color w:val="auto"/>
          <w:sz w:val="22"/>
          <w:szCs w:val="22"/>
          <w:lang w:val="sr-Cyrl-CS"/>
        </w:rPr>
        <w:t>чује</w:t>
      </w:r>
      <w:r w:rsidR="00EA1A0E" w:rsidRPr="002C1C48">
        <w:rPr>
          <w:rFonts w:ascii="Arial" w:hAnsi="Arial" w:cs="Arial"/>
          <w:bCs/>
          <w:iCs/>
          <w:color w:val="auto"/>
          <w:sz w:val="22"/>
          <w:szCs w:val="22"/>
          <w:lang w:val="sr-Cyrl-CS"/>
        </w:rPr>
        <w:t xml:space="preserve"> на локацијама КУПЦА </w:t>
      </w:r>
      <w:r w:rsidRPr="002C1C48">
        <w:rPr>
          <w:rFonts w:ascii="Arial" w:hAnsi="Arial" w:cs="Arial"/>
          <w:bCs/>
          <w:iCs/>
          <w:color w:val="auto"/>
          <w:sz w:val="22"/>
          <w:szCs w:val="22"/>
          <w:lang w:val="sr-Cyrl-CS"/>
        </w:rPr>
        <w:t xml:space="preserve">и у количинама </w:t>
      </w:r>
      <w:r w:rsidR="00EA1A0E" w:rsidRPr="002C1C48">
        <w:rPr>
          <w:rFonts w:ascii="Arial" w:hAnsi="Arial" w:cs="Arial"/>
          <w:bCs/>
          <w:iCs/>
          <w:color w:val="auto"/>
          <w:sz w:val="22"/>
          <w:szCs w:val="22"/>
          <w:lang w:val="sr-Cyrl-CS"/>
        </w:rPr>
        <w:t>наведеним у писаној поруџбеници,</w:t>
      </w:r>
      <w:r w:rsidRPr="002C1C48">
        <w:rPr>
          <w:rFonts w:ascii="Arial" w:hAnsi="Arial" w:cs="Arial"/>
          <w:bCs/>
          <w:iCs/>
          <w:color w:val="auto"/>
          <w:sz w:val="22"/>
          <w:szCs w:val="22"/>
          <w:lang w:val="sr-Cyrl-CS"/>
        </w:rPr>
        <w:t xml:space="preserve"> у седишту </w:t>
      </w:r>
      <w:r w:rsidR="006E5AED">
        <w:rPr>
          <w:rFonts w:ascii="Arial" w:hAnsi="Arial" w:cs="Arial"/>
          <w:bCs/>
          <w:iCs/>
          <w:color w:val="auto"/>
          <w:sz w:val="22"/>
          <w:szCs w:val="22"/>
          <w:lang w:val="sr-Cyrl-CS"/>
        </w:rPr>
        <w:t>КУПЦА</w:t>
      </w:r>
      <w:r w:rsidRPr="002C1C48">
        <w:rPr>
          <w:rFonts w:ascii="Arial" w:hAnsi="Arial" w:cs="Arial"/>
          <w:bCs/>
          <w:iCs/>
          <w:color w:val="auto"/>
          <w:sz w:val="22"/>
          <w:szCs w:val="22"/>
          <w:lang w:val="sr-Cyrl-CS"/>
        </w:rPr>
        <w:t xml:space="preserve"> и у 15 царинарница и да иста</w:t>
      </w:r>
      <w:r w:rsidR="00EA1A0E" w:rsidRPr="002C1C48">
        <w:rPr>
          <w:rFonts w:ascii="Arial" w:hAnsi="Arial" w:cs="Arial"/>
          <w:bCs/>
          <w:iCs/>
          <w:color w:val="auto"/>
          <w:sz w:val="22"/>
          <w:szCs w:val="22"/>
          <w:lang w:val="sr-Cyrl-CS"/>
        </w:rPr>
        <w:t xml:space="preserve"> истовар</w:t>
      </w:r>
      <w:r w:rsidRPr="002C1C48">
        <w:rPr>
          <w:rFonts w:ascii="Arial" w:hAnsi="Arial" w:cs="Arial"/>
          <w:bCs/>
          <w:iCs/>
          <w:color w:val="auto"/>
          <w:sz w:val="22"/>
          <w:szCs w:val="22"/>
          <w:lang w:val="sr-Cyrl-CS"/>
        </w:rPr>
        <w:t>а</w:t>
      </w:r>
      <w:r w:rsidR="00EA1A0E" w:rsidRPr="002C1C48">
        <w:rPr>
          <w:rFonts w:ascii="Arial" w:hAnsi="Arial" w:cs="Arial"/>
          <w:bCs/>
          <w:iCs/>
          <w:color w:val="auto"/>
          <w:sz w:val="22"/>
          <w:szCs w:val="22"/>
          <w:lang w:val="sr-Cyrl-CS"/>
        </w:rPr>
        <w:t xml:space="preserve"> у магацин КУПЦА. </w:t>
      </w:r>
    </w:p>
    <w:p w:rsidR="00F30C49" w:rsidRPr="00A7595E" w:rsidRDefault="00F30C49" w:rsidP="002C1C48">
      <w:pPr>
        <w:keepNext/>
        <w:tabs>
          <w:tab w:val="left" w:pos="990"/>
        </w:tabs>
        <w:jc w:val="both"/>
        <w:rPr>
          <w:rFonts w:ascii="Arial" w:hAnsi="Arial" w:cs="Arial"/>
          <w:b/>
          <w:color w:val="FF0000"/>
          <w:sz w:val="22"/>
          <w:szCs w:val="22"/>
          <w:lang w:val="sr-Cyrl-CS"/>
        </w:rPr>
      </w:pPr>
    </w:p>
    <w:p w:rsidR="00371A5B" w:rsidRPr="007D5560" w:rsidRDefault="00371A5B" w:rsidP="002C1C48">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371A5B" w:rsidRPr="007D5560" w:rsidRDefault="00371A5B" w:rsidP="002C1C48">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F30C49" w:rsidRPr="007D5560" w:rsidRDefault="00F30C49" w:rsidP="002C1C48">
      <w:pPr>
        <w:pStyle w:val="StyleJustified"/>
        <w:rPr>
          <w:rFonts w:ascii="Arial" w:hAnsi="Arial" w:cs="Arial"/>
          <w:sz w:val="22"/>
          <w:szCs w:val="22"/>
          <w:lang w:val="sr-Cyrl-CS"/>
        </w:rPr>
      </w:pPr>
      <w:r w:rsidRPr="007D5560">
        <w:rPr>
          <w:rFonts w:ascii="Arial" w:hAnsi="Arial" w:cs="Arial"/>
          <w:sz w:val="22"/>
          <w:szCs w:val="22"/>
          <w:lang w:val="sr-Cyrl-CS"/>
        </w:rPr>
        <w:t xml:space="preserve">Квантитативно-квалитативни пријем добара се врши у месту </w:t>
      </w:r>
      <w:r w:rsidRPr="007D5560">
        <w:rPr>
          <w:rFonts w:ascii="Arial" w:hAnsi="Arial" w:cs="Arial"/>
          <w:caps/>
          <w:sz w:val="22"/>
          <w:szCs w:val="22"/>
          <w:lang w:val="sr-Cyrl-CS"/>
        </w:rPr>
        <w:t>купца</w:t>
      </w:r>
      <w:r w:rsidRPr="007D5560">
        <w:rPr>
          <w:rFonts w:ascii="Arial" w:hAnsi="Arial" w:cs="Arial"/>
          <w:sz w:val="22"/>
          <w:szCs w:val="22"/>
          <w:lang w:val="sr-Cyrl-CS"/>
        </w:rPr>
        <w:t xml:space="preserve"> наведеном у </w:t>
      </w:r>
      <w:r w:rsidR="00EA1A0E">
        <w:rPr>
          <w:rFonts w:ascii="Arial" w:hAnsi="Arial" w:cs="Arial"/>
          <w:sz w:val="22"/>
          <w:szCs w:val="22"/>
          <w:lang w:val="sr-Cyrl-CS"/>
        </w:rPr>
        <w:t xml:space="preserve">писаној </w:t>
      </w:r>
      <w:r w:rsidRPr="007D5560">
        <w:rPr>
          <w:rFonts w:ascii="Arial" w:hAnsi="Arial" w:cs="Arial"/>
          <w:sz w:val="22"/>
          <w:szCs w:val="22"/>
          <w:lang w:val="sr-Cyrl-CS"/>
        </w:rPr>
        <w:t>поруџбеници од стране овлашћеног представника КУПЦА, у присуству овлашћеног представника ПРОДАВЦА и то:</w:t>
      </w:r>
    </w:p>
    <w:p w:rsidR="00F30C49" w:rsidRPr="007D5560" w:rsidRDefault="00F30C49" w:rsidP="002C1C4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F30C49" w:rsidRPr="007D5560" w:rsidRDefault="00F30C49" w:rsidP="002C1C4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5025F8" w:rsidRPr="005025F8" w:rsidRDefault="005025F8" w:rsidP="002C1C48">
      <w:pPr>
        <w:ind w:left="90"/>
        <w:jc w:val="both"/>
        <w:rPr>
          <w:rFonts w:ascii="Arial" w:hAnsi="Arial" w:cs="Arial"/>
          <w:noProof/>
          <w:sz w:val="22"/>
          <w:szCs w:val="22"/>
          <w:lang w:val="sr-Cyrl-CS"/>
        </w:rPr>
      </w:pPr>
      <w:r w:rsidRPr="005025F8">
        <w:rPr>
          <w:rFonts w:ascii="Arial" w:hAnsi="Arial" w:cs="Arial"/>
          <w:sz w:val="22"/>
          <w:szCs w:val="22"/>
          <w:lang w:val="ru-RU"/>
        </w:rPr>
        <w:t xml:space="preserve">Уколико се </w:t>
      </w:r>
      <w:r>
        <w:rPr>
          <w:rFonts w:ascii="Arial" w:hAnsi="Arial" w:cs="Arial"/>
          <w:sz w:val="22"/>
          <w:szCs w:val="22"/>
          <w:lang w:val="ru-RU"/>
        </w:rPr>
        <w:t>зап</w:t>
      </w:r>
      <w:r w:rsidRPr="005025F8">
        <w:rPr>
          <w:rFonts w:ascii="Arial" w:hAnsi="Arial" w:cs="Arial"/>
          <w:sz w:val="22"/>
          <w:szCs w:val="22"/>
          <w:lang w:val="ru-RU"/>
        </w:rPr>
        <w:t>исни</w:t>
      </w:r>
      <w:r>
        <w:rPr>
          <w:rFonts w:ascii="Arial" w:hAnsi="Arial" w:cs="Arial"/>
          <w:sz w:val="22"/>
          <w:szCs w:val="22"/>
          <w:lang w:val="ru-RU"/>
        </w:rPr>
        <w:t>ч</w:t>
      </w:r>
      <w:r w:rsidRPr="005025F8">
        <w:rPr>
          <w:rFonts w:ascii="Arial" w:hAnsi="Arial" w:cs="Arial"/>
          <w:sz w:val="22"/>
          <w:szCs w:val="22"/>
          <w:lang w:val="ru-RU"/>
        </w:rPr>
        <w:t>к</w:t>
      </w:r>
      <w:r>
        <w:rPr>
          <w:rFonts w:ascii="Arial" w:hAnsi="Arial" w:cs="Arial"/>
          <w:sz w:val="22"/>
          <w:szCs w:val="22"/>
          <w:lang w:val="ru-RU"/>
        </w:rPr>
        <w:t>и</w:t>
      </w:r>
      <w:r w:rsidRPr="005025F8">
        <w:rPr>
          <w:rFonts w:ascii="Arial" w:hAnsi="Arial" w:cs="Arial"/>
          <w:sz w:val="22"/>
          <w:szCs w:val="22"/>
          <w:lang w:val="ru-RU"/>
        </w:rPr>
        <w:t xml:space="preserve"> констатује да предметна добра не одговарају броју и квалитету из понуде</w:t>
      </w:r>
      <w:r w:rsidR="006E5AED">
        <w:rPr>
          <w:rFonts w:ascii="Arial" w:hAnsi="Arial" w:cs="Arial"/>
          <w:sz w:val="22"/>
          <w:szCs w:val="22"/>
          <w:lang w:val="ru-RU"/>
        </w:rPr>
        <w:t xml:space="preserve"> и поруџбенице</w:t>
      </w:r>
      <w:r w:rsidRPr="005025F8">
        <w:rPr>
          <w:rFonts w:ascii="Arial" w:hAnsi="Arial" w:cs="Arial"/>
          <w:noProof/>
          <w:sz w:val="22"/>
          <w:szCs w:val="22"/>
          <w:lang w:val="ru-RU"/>
        </w:rPr>
        <w:t xml:space="preserve">, добра ће </w:t>
      </w:r>
      <w:r w:rsidR="002769EA">
        <w:rPr>
          <w:rFonts w:ascii="Arial" w:hAnsi="Arial" w:cs="Arial"/>
          <w:noProof/>
          <w:sz w:val="22"/>
          <w:szCs w:val="22"/>
          <w:lang w:val="ru-RU"/>
        </w:rPr>
        <w:t>бити враћена</w:t>
      </w:r>
      <w:r w:rsidRPr="005025F8">
        <w:rPr>
          <w:rFonts w:ascii="Arial" w:hAnsi="Arial" w:cs="Arial"/>
          <w:noProof/>
          <w:sz w:val="22"/>
          <w:szCs w:val="22"/>
          <w:lang w:val="ru-RU"/>
        </w:rPr>
        <w:t xml:space="preserve"> од стране КУПЦА, а </w:t>
      </w:r>
      <w:r w:rsidRPr="005025F8">
        <w:rPr>
          <w:rFonts w:ascii="Arial" w:hAnsi="Arial" w:cs="Arial"/>
          <w:caps/>
          <w:sz w:val="22"/>
          <w:szCs w:val="22"/>
          <w:lang w:val="ru-RU"/>
        </w:rPr>
        <w:t xml:space="preserve">Продавац </w:t>
      </w:r>
      <w:r w:rsidRPr="005025F8">
        <w:rPr>
          <w:rFonts w:ascii="Arial" w:hAnsi="Arial" w:cs="Arial"/>
          <w:sz w:val="22"/>
          <w:szCs w:val="22"/>
          <w:lang w:val="ru-RU"/>
        </w:rPr>
        <w:t xml:space="preserve">је дужан да иста </w:t>
      </w:r>
      <w:r w:rsidR="00751E5F">
        <w:rPr>
          <w:rFonts w:ascii="Arial" w:hAnsi="Arial" w:cs="Arial"/>
          <w:sz w:val="22"/>
          <w:szCs w:val="22"/>
          <w:lang w:val="ru-RU"/>
        </w:rPr>
        <w:t>усклади са понудом</w:t>
      </w:r>
      <w:r w:rsidR="006E5AED">
        <w:rPr>
          <w:rFonts w:ascii="Arial" w:hAnsi="Arial" w:cs="Arial"/>
          <w:sz w:val="22"/>
          <w:szCs w:val="22"/>
          <w:lang w:val="ru-RU"/>
        </w:rPr>
        <w:t xml:space="preserve"> и поруџбеницом</w:t>
      </w:r>
      <w:r w:rsidR="00751E5F">
        <w:rPr>
          <w:rFonts w:ascii="Arial" w:hAnsi="Arial" w:cs="Arial"/>
          <w:sz w:val="22"/>
          <w:szCs w:val="22"/>
          <w:lang w:val="ru-RU"/>
        </w:rPr>
        <w:t xml:space="preserve">, </w:t>
      </w:r>
      <w:r w:rsidRPr="005025F8">
        <w:rPr>
          <w:rFonts w:ascii="Arial" w:hAnsi="Arial" w:cs="Arial"/>
          <w:sz w:val="22"/>
          <w:szCs w:val="22"/>
          <w:lang w:val="ru-RU"/>
        </w:rPr>
        <w:t xml:space="preserve">замени </w:t>
      </w:r>
      <w:r w:rsidR="00751E5F">
        <w:rPr>
          <w:rFonts w:ascii="Arial" w:hAnsi="Arial" w:cs="Arial"/>
          <w:sz w:val="22"/>
          <w:szCs w:val="22"/>
          <w:lang w:val="ru-RU"/>
        </w:rPr>
        <w:t xml:space="preserve">и испоручи </w:t>
      </w:r>
      <w:r w:rsidRPr="005025F8">
        <w:rPr>
          <w:rFonts w:ascii="Arial" w:hAnsi="Arial" w:cs="Arial"/>
          <w:sz w:val="22"/>
          <w:szCs w:val="22"/>
          <w:lang w:val="ru-RU"/>
        </w:rPr>
        <w:t>у року од</w:t>
      </w:r>
      <w:r w:rsidRPr="005025F8">
        <w:rPr>
          <w:rFonts w:ascii="Arial" w:hAnsi="Arial" w:cs="Arial"/>
          <w:sz w:val="22"/>
          <w:szCs w:val="22"/>
          <w:lang w:val="sr-Cyrl-CS"/>
        </w:rPr>
        <w:t xml:space="preserve"> ___ </w:t>
      </w:r>
      <w:r w:rsidRPr="005025F8">
        <w:rPr>
          <w:rFonts w:ascii="Arial" w:hAnsi="Arial" w:cs="Arial"/>
          <w:sz w:val="22"/>
          <w:szCs w:val="22"/>
          <w:lang w:val="ru-RU"/>
        </w:rPr>
        <w:t xml:space="preserve">дана </w:t>
      </w:r>
      <w:r w:rsidRPr="005025F8">
        <w:rPr>
          <w:rFonts w:ascii="Arial" w:hAnsi="Arial" w:cs="Arial"/>
          <w:noProof/>
          <w:sz w:val="22"/>
          <w:szCs w:val="22"/>
          <w:lang w:val="sr-Cyrl-CS"/>
        </w:rPr>
        <w:t xml:space="preserve">од дана састављања </w:t>
      </w:r>
      <w:r w:rsidR="006E5AED">
        <w:rPr>
          <w:rFonts w:ascii="Arial" w:hAnsi="Arial" w:cs="Arial"/>
          <w:noProof/>
          <w:sz w:val="22"/>
          <w:szCs w:val="22"/>
          <w:lang w:val="sr-Cyrl-CS"/>
        </w:rPr>
        <w:t>з</w:t>
      </w:r>
      <w:r w:rsidRPr="005025F8">
        <w:rPr>
          <w:rFonts w:ascii="Arial" w:hAnsi="Arial" w:cs="Arial"/>
          <w:noProof/>
          <w:sz w:val="22"/>
          <w:szCs w:val="22"/>
          <w:lang w:val="sr-Cyrl-CS"/>
        </w:rPr>
        <w:t>аписника</w:t>
      </w:r>
      <w:r w:rsidR="002769EA">
        <w:rPr>
          <w:rFonts w:ascii="Arial" w:hAnsi="Arial" w:cs="Arial"/>
          <w:noProof/>
          <w:sz w:val="22"/>
          <w:szCs w:val="22"/>
          <w:lang w:val="sr-Cyrl-CS"/>
        </w:rPr>
        <w:t xml:space="preserve"> о рекламацији</w:t>
      </w:r>
      <w:r w:rsidRPr="005025F8">
        <w:rPr>
          <w:rFonts w:ascii="Arial" w:hAnsi="Arial" w:cs="Arial"/>
          <w:noProof/>
          <w:sz w:val="22"/>
          <w:szCs w:val="22"/>
          <w:lang w:val="sr-Cyrl-CS"/>
        </w:rPr>
        <w:t>.</w:t>
      </w:r>
    </w:p>
    <w:p w:rsidR="00032A82" w:rsidRDefault="00F30C49" w:rsidP="002C1C48">
      <w:pPr>
        <w:jc w:val="both"/>
        <w:rPr>
          <w:rFonts w:ascii="Arial" w:hAnsi="Arial" w:cs="Arial"/>
          <w:sz w:val="22"/>
          <w:szCs w:val="22"/>
          <w:lang w:val="ru-RU"/>
        </w:rPr>
      </w:pPr>
      <w:r w:rsidRPr="007D5560">
        <w:rPr>
          <w:rFonts w:ascii="Arial" w:hAnsi="Arial" w:cs="Arial"/>
          <w:sz w:val="22"/>
          <w:szCs w:val="22"/>
          <w:lang w:val="ru-RU"/>
        </w:rPr>
        <w:t>По завршетку квантитативно-квалитативне примопредаје</w:t>
      </w:r>
      <w:r w:rsidR="005025F8">
        <w:rPr>
          <w:rFonts w:ascii="Arial" w:hAnsi="Arial" w:cs="Arial"/>
          <w:sz w:val="22"/>
          <w:szCs w:val="22"/>
          <w:lang w:val="ru-RU"/>
        </w:rPr>
        <w:t>, када се утврди да су испоручена добра одговарајућег квантитета и квалитета,</w:t>
      </w:r>
      <w:r w:rsidRPr="007D5560">
        <w:rPr>
          <w:rFonts w:ascii="Arial" w:hAnsi="Arial" w:cs="Arial"/>
          <w:sz w:val="22"/>
          <w:szCs w:val="22"/>
          <w:lang w:val="ru-RU"/>
        </w:rPr>
        <w:t xml:space="preserve"> овлашћени представни</w:t>
      </w:r>
      <w:r w:rsidR="00751E5F">
        <w:rPr>
          <w:rFonts w:ascii="Arial" w:hAnsi="Arial" w:cs="Arial"/>
          <w:sz w:val="22"/>
          <w:szCs w:val="22"/>
          <w:lang w:val="ru-RU"/>
        </w:rPr>
        <w:t>ци</w:t>
      </w:r>
      <w:r w:rsidRPr="007D5560">
        <w:rPr>
          <w:rFonts w:ascii="Arial" w:hAnsi="Arial" w:cs="Arial"/>
          <w:sz w:val="22"/>
          <w:szCs w:val="22"/>
          <w:lang w:val="ru-RU"/>
        </w:rPr>
        <w:t xml:space="preserve"> КУПЦА </w:t>
      </w:r>
      <w:r w:rsidR="00751E5F">
        <w:rPr>
          <w:rFonts w:ascii="Arial" w:hAnsi="Arial" w:cs="Arial"/>
          <w:sz w:val="22"/>
          <w:szCs w:val="22"/>
          <w:lang w:val="ru-RU"/>
        </w:rPr>
        <w:t>потписују записник о квантитативно-квалитативној примопредаји</w:t>
      </w:r>
      <w:r w:rsidR="005025F8">
        <w:rPr>
          <w:rFonts w:ascii="Arial" w:hAnsi="Arial" w:cs="Arial"/>
          <w:sz w:val="22"/>
          <w:szCs w:val="22"/>
          <w:lang w:val="ru-RU"/>
        </w:rPr>
        <w:t>.</w:t>
      </w:r>
    </w:p>
    <w:p w:rsidR="00715C3C" w:rsidRDefault="00715C3C" w:rsidP="002C1C48">
      <w:pPr>
        <w:jc w:val="both"/>
        <w:rPr>
          <w:rFonts w:ascii="Arial" w:hAnsi="Arial" w:cs="Arial"/>
          <w:sz w:val="22"/>
          <w:szCs w:val="22"/>
          <w:lang w:val="ru-RU"/>
        </w:rPr>
      </w:pPr>
    </w:p>
    <w:p w:rsidR="005025F8" w:rsidRPr="007D5560" w:rsidRDefault="005025F8" w:rsidP="005025F8">
      <w:pPr>
        <w:jc w:val="both"/>
        <w:rPr>
          <w:rFonts w:ascii="Arial" w:hAnsi="Arial" w:cs="Arial"/>
          <w:noProof/>
          <w:sz w:val="22"/>
          <w:szCs w:val="22"/>
          <w:lang w:val="sr-Cyrl-CS"/>
        </w:rPr>
      </w:pPr>
    </w:p>
    <w:p w:rsidR="00F30C49" w:rsidRPr="00201026" w:rsidRDefault="00C708FE" w:rsidP="005025F8">
      <w:pPr>
        <w:pStyle w:val="Heading4"/>
        <w:jc w:val="both"/>
        <w:rPr>
          <w:rFonts w:ascii="Arial" w:hAnsi="Arial" w:cs="Arial"/>
          <w:color w:val="auto"/>
          <w:sz w:val="22"/>
          <w:szCs w:val="22"/>
          <w:u w:val="none"/>
        </w:rPr>
      </w:pPr>
      <w:r>
        <w:rPr>
          <w:rFonts w:ascii="Arial" w:hAnsi="Arial" w:cs="Arial"/>
          <w:color w:val="auto"/>
          <w:sz w:val="22"/>
          <w:szCs w:val="22"/>
          <w:u w:val="none"/>
          <w:lang w:val="sr-Cyrl-CS"/>
        </w:rPr>
        <w:lastRenderedPageBreak/>
        <w:t>ТЕХНИЧКА ДОКУМЕНТАЦИЈА</w:t>
      </w:r>
    </w:p>
    <w:p w:rsidR="00F30C49" w:rsidRPr="00C708FE" w:rsidRDefault="00F30C49" w:rsidP="005025F8">
      <w:pPr>
        <w:pStyle w:val="Heading5"/>
        <w:jc w:val="both"/>
        <w:rPr>
          <w:rFonts w:ascii="Arial" w:hAnsi="Arial" w:cs="Arial"/>
          <w:i w:val="0"/>
          <w:color w:val="auto"/>
          <w:sz w:val="22"/>
          <w:szCs w:val="22"/>
        </w:rPr>
      </w:pPr>
      <w:proofErr w:type="gramStart"/>
      <w:r w:rsidRPr="00C708FE">
        <w:rPr>
          <w:rFonts w:ascii="Arial" w:hAnsi="Arial" w:cs="Arial"/>
          <w:i w:val="0"/>
          <w:color w:val="auto"/>
          <w:sz w:val="22"/>
          <w:szCs w:val="22"/>
        </w:rPr>
        <w:t xml:space="preserve">Члан </w:t>
      </w:r>
      <w:r w:rsidR="00201026" w:rsidRPr="00C708FE">
        <w:rPr>
          <w:rFonts w:ascii="Arial" w:hAnsi="Arial" w:cs="Arial"/>
          <w:i w:val="0"/>
          <w:color w:val="auto"/>
          <w:sz w:val="22"/>
          <w:szCs w:val="22"/>
          <w:lang w:val="sr-Cyrl-CS"/>
        </w:rPr>
        <w:t>6</w:t>
      </w:r>
      <w:r w:rsidRPr="00C708FE">
        <w:rPr>
          <w:rFonts w:ascii="Arial" w:hAnsi="Arial" w:cs="Arial"/>
          <w:i w:val="0"/>
          <w:color w:val="auto"/>
          <w:sz w:val="22"/>
          <w:szCs w:val="22"/>
        </w:rPr>
        <w:t>.</w:t>
      </w:r>
      <w:proofErr w:type="gramEnd"/>
    </w:p>
    <w:p w:rsidR="00F30C49" w:rsidRPr="00201026" w:rsidRDefault="00F30C49" w:rsidP="005025F8">
      <w:pPr>
        <w:keepNext/>
        <w:jc w:val="both"/>
        <w:rPr>
          <w:rFonts w:ascii="Arial" w:hAnsi="Arial" w:cs="Arial"/>
          <w:noProof/>
          <w:color w:val="auto"/>
          <w:sz w:val="22"/>
          <w:szCs w:val="22"/>
          <w:lang w:val="sr-Cyrl-CS"/>
        </w:rPr>
      </w:pPr>
      <w:r w:rsidRPr="00201026">
        <w:rPr>
          <w:rFonts w:ascii="Arial" w:hAnsi="Arial" w:cs="Arial"/>
          <w:noProof/>
          <w:color w:val="auto"/>
          <w:sz w:val="22"/>
          <w:szCs w:val="22"/>
          <w:lang w:val="sr-Cyrl-CS"/>
        </w:rPr>
        <w:t xml:space="preserve">Сва добра у потпуности испуњавају техничке и технолошке норме и карактеристике према техничкој </w:t>
      </w:r>
      <w:r w:rsidR="005025F8">
        <w:rPr>
          <w:rFonts w:ascii="Arial" w:hAnsi="Arial" w:cs="Arial"/>
          <w:noProof/>
          <w:color w:val="auto"/>
          <w:sz w:val="22"/>
          <w:szCs w:val="22"/>
          <w:lang w:val="sr-Cyrl-CS"/>
        </w:rPr>
        <w:t>специфика</w:t>
      </w:r>
      <w:r w:rsidRPr="00201026">
        <w:rPr>
          <w:rFonts w:ascii="Arial" w:hAnsi="Arial" w:cs="Arial"/>
          <w:noProof/>
          <w:color w:val="auto"/>
          <w:sz w:val="22"/>
          <w:szCs w:val="22"/>
          <w:lang w:val="sr-Cyrl-CS"/>
        </w:rPr>
        <w:t xml:space="preserve">цији која је дата у понуди понуђача број </w:t>
      </w:r>
      <w:r w:rsidRPr="002F5FD0">
        <w:rPr>
          <w:rFonts w:ascii="Arial" w:hAnsi="Arial" w:cs="Arial"/>
          <w:noProof/>
          <w:color w:val="auto"/>
          <w:sz w:val="22"/>
          <w:szCs w:val="22"/>
          <w:shd w:val="clear" w:color="auto" w:fill="BFBFBF" w:themeFill="background1" w:themeFillShade="BF"/>
          <w:lang w:val="sr-Cyrl-CS"/>
        </w:rPr>
        <w:t>_</w:t>
      </w:r>
      <w:r w:rsidR="005E442F" w:rsidRPr="002F5FD0">
        <w:rPr>
          <w:rFonts w:ascii="Arial" w:hAnsi="Arial" w:cs="Arial"/>
          <w:noProof/>
          <w:color w:val="auto"/>
          <w:sz w:val="22"/>
          <w:szCs w:val="22"/>
          <w:shd w:val="clear" w:color="auto" w:fill="BFBFBF" w:themeFill="background1" w:themeFillShade="BF"/>
          <w:lang w:val="sr-Cyrl-CS"/>
        </w:rPr>
        <w:t>__________</w:t>
      </w:r>
      <w:r w:rsidRPr="002F5FD0">
        <w:rPr>
          <w:rFonts w:ascii="Arial" w:hAnsi="Arial" w:cs="Arial"/>
          <w:noProof/>
          <w:color w:val="auto"/>
          <w:sz w:val="22"/>
          <w:szCs w:val="22"/>
          <w:shd w:val="clear" w:color="auto" w:fill="BFBFBF" w:themeFill="background1" w:themeFillShade="BF"/>
          <w:lang w:val="sr-Cyrl-CS"/>
        </w:rPr>
        <w:t>_</w:t>
      </w:r>
      <w:r w:rsidRPr="00201026">
        <w:rPr>
          <w:rFonts w:ascii="Arial" w:hAnsi="Arial" w:cs="Arial"/>
          <w:noProof/>
          <w:color w:val="auto"/>
          <w:sz w:val="22"/>
          <w:szCs w:val="22"/>
          <w:lang w:val="sr-Cyrl-CS"/>
        </w:rPr>
        <w:t xml:space="preserve"> од </w:t>
      </w:r>
      <w:r w:rsidRPr="0032542D">
        <w:rPr>
          <w:rFonts w:ascii="Arial" w:hAnsi="Arial" w:cs="Arial"/>
          <w:noProof/>
          <w:color w:val="auto"/>
          <w:sz w:val="22"/>
          <w:szCs w:val="22"/>
          <w:shd w:val="clear" w:color="auto" w:fill="BFBFBF" w:themeFill="background1" w:themeFillShade="BF"/>
          <w:lang w:val="sr-Cyrl-CS"/>
        </w:rPr>
        <w:t>_</w:t>
      </w:r>
      <w:r w:rsidR="005E442F" w:rsidRPr="0032542D">
        <w:rPr>
          <w:rFonts w:ascii="Arial" w:hAnsi="Arial" w:cs="Arial"/>
          <w:noProof/>
          <w:color w:val="auto"/>
          <w:sz w:val="22"/>
          <w:szCs w:val="22"/>
          <w:shd w:val="clear" w:color="auto" w:fill="BFBFBF" w:themeFill="background1" w:themeFillShade="BF"/>
          <w:lang w:val="sr-Cyrl-CS"/>
        </w:rPr>
        <w:t>___________</w:t>
      </w:r>
      <w:r w:rsidRPr="0032542D">
        <w:rPr>
          <w:rFonts w:ascii="Arial" w:hAnsi="Arial" w:cs="Arial"/>
          <w:noProof/>
          <w:color w:val="auto"/>
          <w:sz w:val="22"/>
          <w:szCs w:val="22"/>
          <w:shd w:val="clear" w:color="auto" w:fill="BFBFBF" w:themeFill="background1" w:themeFillShade="BF"/>
          <w:lang w:val="sr-Cyrl-CS"/>
        </w:rPr>
        <w:t>_</w:t>
      </w:r>
      <w:r w:rsidRPr="00201026">
        <w:rPr>
          <w:rFonts w:ascii="Arial" w:hAnsi="Arial" w:cs="Arial"/>
          <w:noProof/>
          <w:color w:val="auto"/>
          <w:sz w:val="22"/>
          <w:szCs w:val="22"/>
          <w:lang w:val="sr-Cyrl-CS"/>
        </w:rPr>
        <w:t xml:space="preserve"> године за јавну набавку број НВВ </w:t>
      </w:r>
      <w:r w:rsidR="00EA1A0E">
        <w:rPr>
          <w:rFonts w:ascii="Arial" w:hAnsi="Arial" w:cs="Arial"/>
          <w:noProof/>
          <w:color w:val="auto"/>
          <w:sz w:val="22"/>
          <w:szCs w:val="22"/>
          <w:lang w:val="sr-Cyrl-CS"/>
        </w:rPr>
        <w:t>58</w:t>
      </w:r>
      <w:r w:rsidRPr="00201026">
        <w:rPr>
          <w:rFonts w:ascii="Arial" w:hAnsi="Arial" w:cs="Arial"/>
          <w:noProof/>
          <w:color w:val="auto"/>
          <w:sz w:val="22"/>
          <w:szCs w:val="22"/>
          <w:lang w:val="sr-Cyrl-CS"/>
        </w:rPr>
        <w:t>/13 и чини саставни део овог Уговора.</w:t>
      </w:r>
    </w:p>
    <w:p w:rsidR="005025F8" w:rsidRPr="00D169CC" w:rsidRDefault="005025F8" w:rsidP="008104DC">
      <w:pPr>
        <w:keepNext/>
        <w:jc w:val="both"/>
        <w:rPr>
          <w:rFonts w:ascii="Arial" w:hAnsi="Arial" w:cs="Arial"/>
          <w:b/>
          <w:color w:val="auto"/>
          <w:sz w:val="22"/>
          <w:szCs w:val="22"/>
          <w:lang w:val="sr-Cyrl-CS"/>
        </w:rPr>
      </w:pPr>
    </w:p>
    <w:p w:rsidR="00C65CE3" w:rsidRPr="007D5560"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C65CE3"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6E137D" w:rsidRDefault="006E137D" w:rsidP="008104DC">
      <w:pPr>
        <w:keepNext/>
        <w:jc w:val="both"/>
        <w:rPr>
          <w:rFonts w:ascii="Arial" w:hAnsi="Arial" w:cs="Arial"/>
          <w:b/>
          <w:color w:val="auto"/>
          <w:sz w:val="22"/>
          <w:szCs w:val="22"/>
          <w:lang w:val="sr-Cyrl-CS"/>
        </w:rPr>
      </w:pPr>
    </w:p>
    <w:p w:rsidR="00F30C49" w:rsidRPr="007D5560" w:rsidRDefault="00F30C49" w:rsidP="00C037B9">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sidR="00C708FE">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sidR="00C708FE">
        <w:rPr>
          <w:rFonts w:ascii="Arial" w:hAnsi="Arial" w:cs="Arial"/>
          <w:noProof/>
          <w:sz w:val="22"/>
          <w:szCs w:val="22"/>
          <w:lang w:val="ru-RU"/>
        </w:rPr>
        <w:t xml:space="preserve">укупне </w:t>
      </w:r>
      <w:r w:rsidR="00892383">
        <w:rPr>
          <w:rFonts w:ascii="Arial" w:hAnsi="Arial" w:cs="Arial"/>
          <w:noProof/>
          <w:sz w:val="22"/>
          <w:szCs w:val="22"/>
          <w:lang w:val="ru-RU"/>
        </w:rPr>
        <w:t>финансијске вредности У</w:t>
      </w:r>
      <w:r w:rsidRPr="007D5560">
        <w:rPr>
          <w:rFonts w:ascii="Arial" w:hAnsi="Arial" w:cs="Arial"/>
          <w:noProof/>
          <w:sz w:val="22"/>
          <w:szCs w:val="22"/>
          <w:lang w:val="ru-RU"/>
        </w:rPr>
        <w:t>говор</w:t>
      </w:r>
      <w:r w:rsidR="00892383">
        <w:rPr>
          <w:rFonts w:ascii="Arial" w:hAnsi="Arial" w:cs="Arial"/>
          <w:noProof/>
          <w:sz w:val="22"/>
          <w:szCs w:val="22"/>
          <w:lang w:val="ru-RU"/>
        </w:rPr>
        <w:t>а</w:t>
      </w:r>
      <w:r w:rsidRPr="007D5560">
        <w:rPr>
          <w:rFonts w:ascii="Arial" w:hAnsi="Arial" w:cs="Arial"/>
          <w:noProof/>
          <w:sz w:val="22"/>
          <w:szCs w:val="22"/>
          <w:lang w:val="ru-RU"/>
        </w:rPr>
        <w:t xml:space="preserve">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sidR="00C708FE">
        <w:rPr>
          <w:rFonts w:ascii="Arial" w:hAnsi="Arial" w:cs="Arial"/>
          <w:sz w:val="22"/>
          <w:szCs w:val="22"/>
          <w:lang w:val="sr-Cyrl-CS"/>
        </w:rPr>
        <w:t xml:space="preserve">укупне </w:t>
      </w:r>
      <w:r w:rsidR="00892383">
        <w:rPr>
          <w:rFonts w:ascii="Arial" w:hAnsi="Arial" w:cs="Arial"/>
          <w:sz w:val="22"/>
          <w:szCs w:val="22"/>
          <w:lang w:val="sr-Cyrl-CS"/>
        </w:rPr>
        <w:t>финансијске вредности У</w:t>
      </w:r>
      <w:r w:rsidRPr="007D5560">
        <w:rPr>
          <w:rFonts w:ascii="Arial" w:hAnsi="Arial" w:cs="Arial"/>
          <w:sz w:val="22"/>
          <w:szCs w:val="22"/>
          <w:lang w:val="sr-Cyrl-CS"/>
        </w:rPr>
        <w:t>говор</w:t>
      </w:r>
      <w:r w:rsidR="00892383">
        <w:rPr>
          <w:rFonts w:ascii="Arial" w:hAnsi="Arial" w:cs="Arial"/>
          <w:sz w:val="22"/>
          <w:szCs w:val="22"/>
          <w:lang w:val="sr-Cyrl-CS"/>
        </w:rPr>
        <w:t>а</w:t>
      </w:r>
      <w:r w:rsidRPr="007D5560">
        <w:rPr>
          <w:rFonts w:ascii="Arial" w:hAnsi="Arial" w:cs="Arial"/>
          <w:sz w:val="22"/>
          <w:szCs w:val="22"/>
          <w:lang w:val="sr-Cyrl-CS"/>
        </w:rPr>
        <w:t>.</w:t>
      </w:r>
    </w:p>
    <w:p w:rsidR="00F30C49" w:rsidRPr="007D5560" w:rsidRDefault="00F30C49" w:rsidP="00C037B9">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F30C49" w:rsidRPr="007D5560" w:rsidRDefault="00F30C49" w:rsidP="00C037B9">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C65CE3" w:rsidRPr="007D5560" w:rsidRDefault="00C65CE3" w:rsidP="00C037B9">
      <w:pPr>
        <w:keepNext/>
        <w:jc w:val="both"/>
        <w:rPr>
          <w:rFonts w:ascii="Arial" w:hAnsi="Arial" w:cs="Arial"/>
          <w:sz w:val="22"/>
          <w:szCs w:val="22"/>
          <w:lang w:val="sr-Cyrl-CS"/>
        </w:rPr>
      </w:pP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C15DDB" w:rsidRPr="00201026" w:rsidRDefault="00634564" w:rsidP="00A62336">
      <w:pPr>
        <w:spacing w:before="100" w:beforeAutospacing="1" w:line="210" w:lineRule="atLeast"/>
        <w:jc w:val="both"/>
        <w:rPr>
          <w:rFonts w:ascii="Arial" w:hAnsi="Arial" w:cs="Arial"/>
          <w:color w:val="auto"/>
          <w:sz w:val="22"/>
          <w:szCs w:val="22"/>
        </w:rPr>
      </w:pPr>
      <w:r w:rsidRPr="00201026">
        <w:rPr>
          <w:rFonts w:ascii="Arial" w:eastAsia="TimesNewRomanPSMT" w:hAnsi="Arial" w:cs="Arial"/>
          <w:bCs/>
          <w:iCs/>
          <w:color w:val="auto"/>
          <w:sz w:val="22"/>
          <w:szCs w:val="22"/>
          <w:lang w:val="sr-Cyrl-CS"/>
        </w:rPr>
        <w:t>ПР</w:t>
      </w:r>
      <w:r w:rsidR="005E442F" w:rsidRPr="00201026">
        <w:rPr>
          <w:rFonts w:ascii="Arial" w:eastAsia="TimesNewRomanPSMT" w:hAnsi="Arial" w:cs="Arial"/>
          <w:bCs/>
          <w:iCs/>
          <w:color w:val="auto"/>
          <w:sz w:val="22"/>
          <w:szCs w:val="22"/>
          <w:lang w:val="sr-Cyrl-CS"/>
        </w:rPr>
        <w:t>ОДАВАЦ</w:t>
      </w:r>
      <w:r w:rsidRPr="00201026">
        <w:rPr>
          <w:rFonts w:ascii="Arial" w:eastAsia="TimesNewRomanPSMT" w:hAnsi="Arial" w:cs="Arial"/>
          <w:bCs/>
          <w:iCs/>
          <w:color w:val="auto"/>
          <w:sz w:val="22"/>
          <w:szCs w:val="22"/>
        </w:rPr>
        <w:t xml:space="preserve"> се обавезује да у року од </w:t>
      </w:r>
      <w:r w:rsidR="008767C1" w:rsidRPr="00201026">
        <w:rPr>
          <w:rFonts w:ascii="Arial" w:eastAsia="TimesNewRomanPSMT" w:hAnsi="Arial" w:cs="Arial"/>
          <w:bCs/>
          <w:iCs/>
          <w:color w:val="auto"/>
          <w:sz w:val="22"/>
          <w:szCs w:val="22"/>
        </w:rPr>
        <w:t>15</w:t>
      </w:r>
      <w:r w:rsidRPr="00201026">
        <w:rPr>
          <w:rFonts w:ascii="Arial" w:eastAsia="TimesNewRomanPSMT" w:hAnsi="Arial" w:cs="Arial"/>
          <w:bCs/>
          <w:iCs/>
          <w:color w:val="auto"/>
          <w:sz w:val="22"/>
          <w:szCs w:val="22"/>
        </w:rPr>
        <w:t xml:space="preserve"> дана од дана закључења </w:t>
      </w:r>
      <w:r w:rsidR="00C708FE">
        <w:rPr>
          <w:rFonts w:ascii="Arial" w:eastAsia="TimesNewRomanPSMT" w:hAnsi="Arial" w:cs="Arial"/>
          <w:bCs/>
          <w:iCs/>
          <w:color w:val="auto"/>
          <w:sz w:val="22"/>
          <w:szCs w:val="22"/>
          <w:lang w:val="sr-Cyrl-CS"/>
        </w:rPr>
        <w:t>У</w:t>
      </w:r>
      <w:r w:rsidRPr="00201026">
        <w:rPr>
          <w:rFonts w:ascii="Arial" w:eastAsia="TimesNewRomanPSMT" w:hAnsi="Arial" w:cs="Arial"/>
          <w:bCs/>
          <w:iCs/>
          <w:color w:val="auto"/>
          <w:sz w:val="22"/>
          <w:szCs w:val="22"/>
        </w:rPr>
        <w:t>говора</w:t>
      </w:r>
      <w:r w:rsidRPr="00201026">
        <w:rPr>
          <w:rFonts w:ascii="Arial" w:eastAsia="TimesNewRomanPSMT" w:hAnsi="Arial" w:cs="Arial"/>
          <w:bCs/>
          <w:iCs/>
          <w:color w:val="auto"/>
          <w:sz w:val="22"/>
          <w:szCs w:val="22"/>
          <w:lang w:val="ru-RU"/>
        </w:rPr>
        <w:t>,</w:t>
      </w:r>
      <w:r w:rsidRPr="00201026">
        <w:rPr>
          <w:rFonts w:ascii="Arial" w:eastAsia="TimesNewRomanPSMT" w:hAnsi="Arial" w:cs="Arial"/>
          <w:bCs/>
          <w:iCs/>
          <w:color w:val="auto"/>
          <w:sz w:val="22"/>
          <w:szCs w:val="22"/>
        </w:rPr>
        <w:t xml:space="preserve"> преда </w:t>
      </w:r>
      <w:r w:rsidR="005E442F" w:rsidRPr="00201026">
        <w:rPr>
          <w:rFonts w:ascii="Arial" w:eastAsia="TimesNewRomanPSMT" w:hAnsi="Arial" w:cs="Arial"/>
          <w:bCs/>
          <w:iCs/>
          <w:color w:val="auto"/>
          <w:sz w:val="22"/>
          <w:szCs w:val="22"/>
          <w:lang w:val="sr-Cyrl-CS"/>
        </w:rPr>
        <w:t>КУП</w:t>
      </w:r>
      <w:r w:rsidRPr="00201026">
        <w:rPr>
          <w:rFonts w:ascii="Arial" w:eastAsia="TimesNewRomanPSMT" w:hAnsi="Arial" w:cs="Arial"/>
          <w:bCs/>
          <w:iCs/>
          <w:color w:val="auto"/>
          <w:sz w:val="22"/>
          <w:szCs w:val="22"/>
          <w:lang w:val="sr-Cyrl-CS"/>
        </w:rPr>
        <w:t>ЦУ</w:t>
      </w:r>
      <w:r w:rsidRPr="00201026">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201026">
        <w:rPr>
          <w:rFonts w:ascii="Arial" w:eastAsia="TimesNewRomanPSMT" w:hAnsi="Arial" w:cs="Arial"/>
          <w:bCs/>
          <w:iCs/>
          <w:color w:val="auto"/>
          <w:sz w:val="22"/>
          <w:szCs w:val="22"/>
          <w:lang w:val="sr-Cyrl-CS"/>
        </w:rPr>
        <w:t xml:space="preserve"> и </w:t>
      </w:r>
      <w:r w:rsidRPr="00201026">
        <w:rPr>
          <w:rFonts w:ascii="Arial" w:eastAsia="TimesNewRomanPSMT" w:hAnsi="Arial" w:cs="Arial"/>
          <w:bCs/>
          <w:iCs/>
          <w:color w:val="auto"/>
          <w:sz w:val="22"/>
          <w:szCs w:val="22"/>
        </w:rPr>
        <w:t xml:space="preserve">платива на први позив. </w:t>
      </w:r>
      <w:proofErr w:type="gramStart"/>
      <w:r w:rsidRPr="00201026">
        <w:rPr>
          <w:rFonts w:ascii="Arial" w:eastAsia="TimesNewRomanPSMT" w:hAnsi="Arial" w:cs="Arial"/>
          <w:bCs/>
          <w:iCs/>
          <w:color w:val="auto"/>
          <w:sz w:val="22"/>
          <w:szCs w:val="22"/>
        </w:rPr>
        <w:t xml:space="preserve">Банкарска гаранција за добро извршење посла издаје се у висини од </w:t>
      </w:r>
      <w:r w:rsidRPr="00201026">
        <w:rPr>
          <w:rFonts w:ascii="Arial" w:eastAsia="TimesNewRomanPSMT" w:hAnsi="Arial" w:cs="Arial"/>
          <w:bCs/>
          <w:iCs/>
          <w:color w:val="auto"/>
          <w:sz w:val="22"/>
          <w:szCs w:val="22"/>
          <w:lang w:val="sr-Cyrl-CS"/>
        </w:rPr>
        <w:t>5</w:t>
      </w:r>
      <w:r w:rsidRPr="00201026">
        <w:rPr>
          <w:rFonts w:ascii="Arial" w:eastAsia="TimesNewRomanPSMT" w:hAnsi="Arial" w:cs="Arial"/>
          <w:bCs/>
          <w:iCs/>
          <w:color w:val="auto"/>
          <w:sz w:val="22"/>
          <w:szCs w:val="22"/>
        </w:rPr>
        <w:t xml:space="preserve">% од укупне </w:t>
      </w:r>
      <w:r w:rsidR="00892383">
        <w:rPr>
          <w:rFonts w:ascii="Arial" w:eastAsia="TimesNewRomanPSMT" w:hAnsi="Arial" w:cs="Arial"/>
          <w:bCs/>
          <w:iCs/>
          <w:color w:val="auto"/>
          <w:sz w:val="22"/>
          <w:szCs w:val="22"/>
          <w:lang w:val="sr-Cyrl-CS"/>
        </w:rPr>
        <w:t>финансијске вредности У</w:t>
      </w:r>
      <w:r w:rsidRPr="00201026">
        <w:rPr>
          <w:rFonts w:ascii="Arial" w:eastAsia="TimesNewRomanPSMT" w:hAnsi="Arial" w:cs="Arial"/>
          <w:bCs/>
          <w:iCs/>
          <w:color w:val="auto"/>
          <w:sz w:val="22"/>
          <w:szCs w:val="22"/>
        </w:rPr>
        <w:t>говор</w:t>
      </w:r>
      <w:r w:rsidR="00892383">
        <w:rPr>
          <w:rFonts w:ascii="Arial" w:eastAsia="TimesNewRomanPSMT" w:hAnsi="Arial" w:cs="Arial"/>
          <w:bCs/>
          <w:iCs/>
          <w:color w:val="auto"/>
          <w:sz w:val="22"/>
          <w:szCs w:val="22"/>
          <w:lang w:val="sr-Cyrl-CS"/>
        </w:rPr>
        <w:t>а</w:t>
      </w:r>
      <w:r w:rsidR="00C708FE">
        <w:rPr>
          <w:rFonts w:ascii="Arial" w:eastAsia="TimesNewRomanPSMT" w:hAnsi="Arial" w:cs="Arial"/>
          <w:bCs/>
          <w:iCs/>
          <w:color w:val="auto"/>
          <w:sz w:val="22"/>
          <w:szCs w:val="22"/>
          <w:lang w:val="sr-Cyrl-CS"/>
        </w:rPr>
        <w:t xml:space="preserve">, </w:t>
      </w:r>
      <w:r w:rsidRPr="00201026">
        <w:rPr>
          <w:rFonts w:ascii="Arial" w:eastAsia="TimesNewRomanPSMT" w:hAnsi="Arial" w:cs="Arial"/>
          <w:bCs/>
          <w:iCs/>
          <w:color w:val="auto"/>
          <w:sz w:val="22"/>
          <w:szCs w:val="22"/>
        </w:rPr>
        <w:t>без ПДВ-а</w:t>
      </w:r>
      <w:r w:rsidRPr="00201026">
        <w:rPr>
          <w:rFonts w:ascii="Arial" w:eastAsia="TimesNewRomanPSMT" w:hAnsi="Arial" w:cs="Arial"/>
          <w:bCs/>
          <w:iCs/>
          <w:color w:val="auto"/>
          <w:sz w:val="22"/>
          <w:szCs w:val="22"/>
          <w:lang w:val="sr-Cyrl-CS"/>
        </w:rPr>
        <w:t>.</w:t>
      </w:r>
      <w:proofErr w:type="gramEnd"/>
      <w:r w:rsidRPr="00201026">
        <w:rPr>
          <w:rFonts w:ascii="Arial" w:eastAsia="TimesNewRomanPSMT" w:hAnsi="Arial" w:cs="Arial"/>
          <w:bCs/>
          <w:iCs/>
          <w:color w:val="auto"/>
          <w:sz w:val="22"/>
          <w:szCs w:val="22"/>
        </w:rPr>
        <w:t xml:space="preserve"> </w:t>
      </w:r>
      <w:r w:rsidR="00C15DDB" w:rsidRPr="00201026">
        <w:rPr>
          <w:rFonts w:ascii="Arial" w:hAnsi="Arial" w:cs="Arial"/>
          <w:bCs/>
          <w:color w:val="auto"/>
          <w:sz w:val="22"/>
          <w:szCs w:val="22"/>
          <w:lang w:val="ru-RU"/>
        </w:rPr>
        <w:t>Поднета банкарска гаранција ће бити издата са роком важења најмање годину дана, рачунајући од дана закључења Уговора,</w:t>
      </w:r>
      <w:r w:rsidR="00C15DDB" w:rsidRPr="00201026">
        <w:rPr>
          <w:rFonts w:ascii="Arial" w:hAnsi="Arial" w:cs="Arial"/>
          <w:color w:val="auto"/>
          <w:sz w:val="22"/>
          <w:szCs w:val="22"/>
          <w:lang w:val="ru-RU"/>
        </w:rPr>
        <w:t xml:space="preserve"> а </w:t>
      </w:r>
      <w:r w:rsidR="00C15DDB" w:rsidRPr="00201026">
        <w:rPr>
          <w:rFonts w:ascii="Arial" w:hAnsi="Arial" w:cs="Arial"/>
          <w:color w:val="auto"/>
          <w:sz w:val="22"/>
          <w:szCs w:val="22"/>
          <w:lang w:val="sr-Cyrl-CS"/>
        </w:rPr>
        <w:t>ПР</w:t>
      </w:r>
      <w:r w:rsidR="005E442F" w:rsidRPr="00201026">
        <w:rPr>
          <w:rFonts w:ascii="Arial" w:hAnsi="Arial" w:cs="Arial"/>
          <w:color w:val="auto"/>
          <w:sz w:val="22"/>
          <w:szCs w:val="22"/>
          <w:lang w:val="sr-Cyrl-CS"/>
        </w:rPr>
        <w:t>ОДАВАЦ</w:t>
      </w:r>
      <w:r w:rsidR="00C15DDB" w:rsidRPr="00201026">
        <w:rPr>
          <w:rFonts w:ascii="Arial" w:hAnsi="Arial" w:cs="Arial"/>
          <w:color w:val="auto"/>
          <w:sz w:val="22"/>
          <w:szCs w:val="22"/>
          <w:lang w:val="ru-RU"/>
        </w:rPr>
        <w:t xml:space="preserve"> је у обавези да је продужава за све време трајања Уговора, </w:t>
      </w:r>
      <w:r w:rsidR="008767C1" w:rsidRPr="00201026">
        <w:rPr>
          <w:rStyle w:val="Emphasis"/>
          <w:rFonts w:ascii="Arial" w:hAnsi="Arial" w:cs="Arial"/>
          <w:i w:val="0"/>
          <w:color w:val="auto"/>
          <w:sz w:val="22"/>
          <w:szCs w:val="22"/>
        </w:rPr>
        <w:t>с тим што се вредност гаранци</w:t>
      </w:r>
      <w:r w:rsidR="00111E9E" w:rsidRPr="00201026">
        <w:rPr>
          <w:rStyle w:val="Emphasis"/>
          <w:rFonts w:ascii="Arial" w:hAnsi="Arial" w:cs="Arial"/>
          <w:i w:val="0"/>
          <w:color w:val="auto"/>
          <w:sz w:val="22"/>
          <w:szCs w:val="22"/>
        </w:rPr>
        <w:t xml:space="preserve">је смањује сразмерно вредности </w:t>
      </w:r>
      <w:r w:rsidR="00111E9E" w:rsidRPr="00201026">
        <w:rPr>
          <w:rStyle w:val="Emphasis"/>
          <w:rFonts w:ascii="Arial" w:hAnsi="Arial" w:cs="Arial"/>
          <w:i w:val="0"/>
          <w:color w:val="auto"/>
          <w:sz w:val="22"/>
          <w:szCs w:val="22"/>
          <w:lang w:val="sr-Cyrl-CS"/>
        </w:rPr>
        <w:t>У</w:t>
      </w:r>
      <w:r w:rsidR="008767C1" w:rsidRPr="00201026">
        <w:rPr>
          <w:rStyle w:val="Emphasis"/>
          <w:rFonts w:ascii="Arial" w:hAnsi="Arial" w:cs="Arial"/>
          <w:i w:val="0"/>
          <w:color w:val="auto"/>
          <w:sz w:val="22"/>
          <w:szCs w:val="22"/>
        </w:rPr>
        <w:t xml:space="preserve">говора која је реализована. </w:t>
      </w:r>
    </w:p>
    <w:p w:rsidR="008767C1" w:rsidRPr="00201026" w:rsidRDefault="005E442F" w:rsidP="008767C1">
      <w:pPr>
        <w:keepNext/>
        <w:spacing w:after="100" w:afterAutospacing="1"/>
        <w:jc w:val="both"/>
        <w:rPr>
          <w:rFonts w:ascii="Arial" w:eastAsia="TimesNewRomanPSMT" w:hAnsi="Arial" w:cs="Arial"/>
          <w:bCs/>
          <w:iCs/>
          <w:color w:val="auto"/>
          <w:sz w:val="22"/>
          <w:szCs w:val="22"/>
          <w:lang w:val="sr-Latn-CS"/>
        </w:rPr>
      </w:pPr>
      <w:r w:rsidRPr="00201026">
        <w:rPr>
          <w:rFonts w:ascii="Arial" w:hAnsi="Arial" w:cs="Arial"/>
          <w:iCs/>
          <w:color w:val="auto"/>
          <w:sz w:val="22"/>
          <w:szCs w:val="22"/>
          <w:lang w:val="sr-Cyrl-CS"/>
        </w:rPr>
        <w:t>КУП</w:t>
      </w:r>
      <w:r w:rsidR="00634564" w:rsidRPr="00201026">
        <w:rPr>
          <w:rFonts w:ascii="Arial" w:hAnsi="Arial" w:cs="Arial"/>
          <w:iCs/>
          <w:color w:val="auto"/>
          <w:sz w:val="22"/>
          <w:szCs w:val="22"/>
          <w:lang w:val="sr-Cyrl-CS"/>
        </w:rPr>
        <w:t>АЦ</w:t>
      </w:r>
      <w:r w:rsidR="00634564" w:rsidRPr="00201026">
        <w:rPr>
          <w:rFonts w:ascii="Arial" w:hAnsi="Arial" w:cs="Arial"/>
          <w:iCs/>
          <w:color w:val="auto"/>
          <w:sz w:val="22"/>
          <w:szCs w:val="22"/>
        </w:rPr>
        <w:t xml:space="preserve"> </w:t>
      </w:r>
      <w:r w:rsidR="00F0736D" w:rsidRPr="00201026">
        <w:rPr>
          <w:rFonts w:ascii="Arial" w:hAnsi="Arial" w:cs="Arial"/>
          <w:iCs/>
          <w:color w:val="auto"/>
          <w:sz w:val="22"/>
          <w:szCs w:val="22"/>
          <w:lang w:val="sr-Cyrl-CS"/>
        </w:rPr>
        <w:t>задржава право да</w:t>
      </w:r>
      <w:r w:rsidR="00634564" w:rsidRPr="00201026">
        <w:rPr>
          <w:rFonts w:ascii="Arial" w:hAnsi="Arial" w:cs="Arial"/>
          <w:iCs/>
          <w:color w:val="auto"/>
          <w:sz w:val="22"/>
          <w:szCs w:val="22"/>
        </w:rPr>
        <w:t xml:space="preserve"> </w:t>
      </w:r>
      <w:r w:rsidR="00F0736D" w:rsidRPr="00201026">
        <w:rPr>
          <w:rFonts w:ascii="Arial" w:hAnsi="Arial" w:cs="Arial"/>
          <w:iCs/>
          <w:color w:val="auto"/>
          <w:sz w:val="22"/>
          <w:szCs w:val="22"/>
          <w:lang w:val="sr-Cyrl-CS"/>
        </w:rPr>
        <w:t>наплат</w:t>
      </w:r>
      <w:r w:rsidR="00634564" w:rsidRPr="00201026">
        <w:rPr>
          <w:rFonts w:ascii="Arial" w:hAnsi="Arial" w:cs="Arial"/>
          <w:iCs/>
          <w:color w:val="auto"/>
          <w:sz w:val="22"/>
          <w:szCs w:val="22"/>
        </w:rPr>
        <w:t xml:space="preserve">и банкарску гаранцију за добро извршење посла у случају да </w:t>
      </w:r>
      <w:r w:rsidR="00C15DDB" w:rsidRPr="00201026">
        <w:rPr>
          <w:rFonts w:ascii="Arial" w:hAnsi="Arial" w:cs="Arial"/>
          <w:iCs/>
          <w:color w:val="auto"/>
          <w:sz w:val="22"/>
          <w:szCs w:val="22"/>
          <w:lang w:val="sr-Cyrl-CS"/>
        </w:rPr>
        <w:t>ПР</w:t>
      </w:r>
      <w:r w:rsidRPr="00201026">
        <w:rPr>
          <w:rFonts w:ascii="Arial" w:hAnsi="Arial" w:cs="Arial"/>
          <w:iCs/>
          <w:color w:val="auto"/>
          <w:sz w:val="22"/>
          <w:szCs w:val="22"/>
          <w:lang w:val="sr-Cyrl-CS"/>
        </w:rPr>
        <w:t>ОДАВАЦ</w:t>
      </w:r>
      <w:r w:rsidR="00634564" w:rsidRPr="00201026">
        <w:rPr>
          <w:rFonts w:ascii="Arial" w:hAnsi="Arial" w:cs="Arial"/>
          <w:iCs/>
          <w:color w:val="auto"/>
          <w:sz w:val="22"/>
          <w:szCs w:val="22"/>
        </w:rPr>
        <w:t xml:space="preserve"> не буде извршавао своје уговорне обавезе у роковима и на начин предвиђен </w:t>
      </w:r>
      <w:r w:rsidR="00C15DDB" w:rsidRPr="00201026">
        <w:rPr>
          <w:rFonts w:ascii="Arial" w:hAnsi="Arial" w:cs="Arial"/>
          <w:iCs/>
          <w:color w:val="auto"/>
          <w:sz w:val="22"/>
          <w:szCs w:val="22"/>
          <w:lang w:val="sr-Cyrl-CS"/>
        </w:rPr>
        <w:t>У</w:t>
      </w:r>
      <w:r w:rsidR="00634564" w:rsidRPr="00201026">
        <w:rPr>
          <w:rFonts w:ascii="Arial" w:hAnsi="Arial" w:cs="Arial"/>
          <w:iCs/>
          <w:color w:val="auto"/>
          <w:sz w:val="22"/>
          <w:szCs w:val="22"/>
        </w:rPr>
        <w:t>говором.</w:t>
      </w:r>
      <w:r w:rsidR="00634564" w:rsidRPr="00201026">
        <w:rPr>
          <w:rFonts w:ascii="Arial" w:eastAsia="TimesNewRomanPSMT" w:hAnsi="Arial" w:cs="Arial"/>
          <w:bCs/>
          <w:iCs/>
          <w:color w:val="auto"/>
          <w:sz w:val="22"/>
          <w:szCs w:val="22"/>
          <w:lang w:val="sr-Cyrl-CS"/>
        </w:rPr>
        <w:t xml:space="preserve"> </w:t>
      </w:r>
      <w:r w:rsidR="00C15DDB" w:rsidRPr="00201026">
        <w:rPr>
          <w:rFonts w:ascii="Arial" w:eastAsia="TimesNewRomanPSMT" w:hAnsi="Arial" w:cs="Arial"/>
          <w:bCs/>
          <w:iCs/>
          <w:color w:val="auto"/>
          <w:sz w:val="22"/>
          <w:szCs w:val="22"/>
          <w:lang w:val="sr-Cyrl-CS"/>
        </w:rPr>
        <w:t>ПР</w:t>
      </w:r>
      <w:r w:rsidRPr="00201026">
        <w:rPr>
          <w:rFonts w:ascii="Arial" w:eastAsia="TimesNewRomanPSMT" w:hAnsi="Arial" w:cs="Arial"/>
          <w:bCs/>
          <w:iCs/>
          <w:color w:val="auto"/>
          <w:sz w:val="22"/>
          <w:szCs w:val="22"/>
          <w:lang w:val="sr-Cyrl-CS"/>
        </w:rPr>
        <w:t>ОДАВАЦ</w:t>
      </w:r>
      <w:r w:rsidR="00634564" w:rsidRPr="00201026">
        <w:rPr>
          <w:rFonts w:ascii="Arial" w:eastAsia="TimesNewRomanPSMT" w:hAnsi="Arial" w:cs="Arial"/>
          <w:bCs/>
          <w:iCs/>
          <w:color w:val="auto"/>
          <w:sz w:val="22"/>
          <w:szCs w:val="22"/>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201026" w:rsidRDefault="00C15DDB" w:rsidP="008767C1">
      <w:pPr>
        <w:keepNext/>
        <w:spacing w:after="100" w:afterAutospacing="1"/>
        <w:jc w:val="both"/>
        <w:rPr>
          <w:rFonts w:ascii="Arial" w:hAnsi="Arial" w:cs="Arial"/>
          <w:bCs/>
          <w:noProof/>
          <w:color w:val="auto"/>
          <w:sz w:val="22"/>
          <w:szCs w:val="22"/>
        </w:rPr>
      </w:pPr>
      <w:r w:rsidRPr="00201026">
        <w:rPr>
          <w:rFonts w:ascii="Arial" w:hAnsi="Arial" w:cs="Arial"/>
          <w:noProof/>
          <w:color w:val="auto"/>
          <w:sz w:val="22"/>
          <w:szCs w:val="22"/>
          <w:lang w:val="sr-Cyrl-CS"/>
        </w:rPr>
        <w:t>ПР</w:t>
      </w:r>
      <w:r w:rsidR="005E442F" w:rsidRPr="00201026">
        <w:rPr>
          <w:rFonts w:ascii="Arial" w:hAnsi="Arial" w:cs="Arial"/>
          <w:noProof/>
          <w:color w:val="auto"/>
          <w:sz w:val="22"/>
          <w:szCs w:val="22"/>
          <w:lang w:val="sr-Cyrl-CS"/>
        </w:rPr>
        <w:t>ОДАВАЦ</w:t>
      </w:r>
      <w:r w:rsidR="00C65CE3" w:rsidRPr="00201026">
        <w:rPr>
          <w:rFonts w:ascii="Arial" w:hAnsi="Arial" w:cs="Arial"/>
          <w:bCs/>
          <w:noProof/>
          <w:color w:val="auto"/>
          <w:sz w:val="22"/>
          <w:szCs w:val="22"/>
        </w:rPr>
        <w:t xml:space="preserve"> не може да одбије извршење уговорне обавезе у случају наплате банкарске гаранције за добро извршење посла.</w:t>
      </w:r>
    </w:p>
    <w:p w:rsidR="00C65CE3" w:rsidRPr="00201026" w:rsidRDefault="005E442F" w:rsidP="008104DC">
      <w:pPr>
        <w:pStyle w:val="BodyText"/>
        <w:keepNext/>
        <w:widowControl w:val="0"/>
        <w:tabs>
          <w:tab w:val="left" w:pos="4253"/>
          <w:tab w:val="center" w:pos="4901"/>
        </w:tabs>
        <w:jc w:val="both"/>
        <w:rPr>
          <w:rFonts w:ascii="Arial" w:hAnsi="Arial" w:cs="Arial"/>
          <w:noProof/>
          <w:color w:val="auto"/>
          <w:sz w:val="22"/>
          <w:szCs w:val="22"/>
        </w:rPr>
      </w:pPr>
      <w:r w:rsidRPr="00201026">
        <w:rPr>
          <w:rFonts w:ascii="Arial" w:hAnsi="Arial" w:cs="Arial"/>
          <w:noProof/>
          <w:color w:val="auto"/>
          <w:sz w:val="22"/>
          <w:szCs w:val="22"/>
          <w:lang w:val="sr-Cyrl-CS"/>
        </w:rPr>
        <w:t>КУПА</w:t>
      </w:r>
      <w:r w:rsidR="00BE270C" w:rsidRPr="00201026">
        <w:rPr>
          <w:rFonts w:ascii="Arial" w:hAnsi="Arial" w:cs="Arial"/>
          <w:noProof/>
          <w:color w:val="auto"/>
          <w:sz w:val="22"/>
          <w:szCs w:val="22"/>
          <w:lang w:val="sr-Cyrl-CS"/>
        </w:rPr>
        <w:t>Ц</w:t>
      </w:r>
      <w:r w:rsidR="00C65CE3" w:rsidRPr="00201026">
        <w:rPr>
          <w:rFonts w:ascii="Arial" w:hAnsi="Arial" w:cs="Arial"/>
          <w:noProof/>
          <w:color w:val="auto"/>
          <w:sz w:val="22"/>
          <w:szCs w:val="22"/>
        </w:rPr>
        <w:t xml:space="preserve"> задржава право да банкарску гаранцију за добро извршење посла наплати и у случају раскида У</w:t>
      </w:r>
      <w:r w:rsidR="00BE270C" w:rsidRPr="00201026">
        <w:rPr>
          <w:rFonts w:ascii="Arial" w:hAnsi="Arial" w:cs="Arial"/>
          <w:noProof/>
          <w:color w:val="auto"/>
          <w:sz w:val="22"/>
          <w:szCs w:val="22"/>
          <w:lang w:val="sr-Cyrl-CS"/>
        </w:rPr>
        <w:t>говора</w:t>
      </w:r>
      <w:r w:rsidR="00C65CE3" w:rsidRPr="00201026">
        <w:rPr>
          <w:rFonts w:ascii="Arial" w:hAnsi="Arial" w:cs="Arial"/>
          <w:noProof/>
          <w:color w:val="auto"/>
          <w:sz w:val="22"/>
          <w:szCs w:val="22"/>
        </w:rPr>
        <w:t>.</w:t>
      </w:r>
    </w:p>
    <w:p w:rsidR="00032A82" w:rsidRDefault="00032A82" w:rsidP="008104DC">
      <w:pPr>
        <w:keepNext/>
        <w:jc w:val="both"/>
        <w:rPr>
          <w:rFonts w:ascii="Arial" w:hAnsi="Arial" w:cs="Arial"/>
          <w:b/>
          <w:color w:val="auto"/>
          <w:sz w:val="22"/>
          <w:szCs w:val="22"/>
          <w:lang w:val="sr-Cyrl-CS"/>
        </w:rPr>
      </w:pPr>
    </w:p>
    <w:p w:rsidR="00BE270C" w:rsidRPr="007D5560"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РАСКИД УГОВОРА</w:t>
      </w:r>
    </w:p>
    <w:p w:rsidR="00BE270C"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C037B9" w:rsidRPr="007D5560" w:rsidRDefault="00C037B9" w:rsidP="008104DC">
      <w:pPr>
        <w:keepNext/>
        <w:jc w:val="both"/>
        <w:rPr>
          <w:rFonts w:ascii="Arial" w:hAnsi="Arial" w:cs="Arial"/>
          <w:b/>
          <w:color w:val="auto"/>
          <w:sz w:val="22"/>
          <w:szCs w:val="22"/>
          <w:lang w:val="sr-Cyrl-CS"/>
        </w:rPr>
      </w:pPr>
    </w:p>
    <w:p w:rsidR="00F30C49" w:rsidRDefault="00F30C49" w:rsidP="006375AB">
      <w:pPr>
        <w:jc w:val="both"/>
        <w:rPr>
          <w:rFonts w:ascii="Arial" w:hAnsi="Arial" w:cs="Arial"/>
          <w:sz w:val="22"/>
          <w:szCs w:val="22"/>
          <w:lang w:val="ru-RU"/>
        </w:rPr>
      </w:pPr>
      <w:r w:rsidRPr="007D5560">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C037B9" w:rsidRPr="00C037B9" w:rsidRDefault="00C037B9" w:rsidP="006375AB">
      <w:pPr>
        <w:jc w:val="both"/>
        <w:rPr>
          <w:rFonts w:ascii="Arial" w:hAnsi="Arial" w:cs="Arial"/>
          <w:sz w:val="22"/>
          <w:szCs w:val="22"/>
          <w:lang w:val="ru-RU"/>
        </w:rPr>
      </w:pPr>
      <w:r w:rsidRPr="00C037B9">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5. овог Уговора. </w:t>
      </w:r>
    </w:p>
    <w:p w:rsidR="00C037B9" w:rsidRDefault="00C037B9" w:rsidP="006375AB">
      <w:pPr>
        <w:jc w:val="both"/>
        <w:rPr>
          <w:rFonts w:ascii="Arial" w:hAnsi="Arial" w:cs="Arial"/>
          <w:sz w:val="22"/>
          <w:szCs w:val="22"/>
          <w:lang w:val="sr-Cyrl-CS"/>
        </w:rPr>
      </w:pPr>
      <w:r>
        <w:rPr>
          <w:rFonts w:ascii="Arial" w:hAnsi="Arial" w:cs="Arial"/>
          <w:sz w:val="22"/>
          <w:szCs w:val="22"/>
          <w:lang w:val="sr-Cyrl-CS"/>
        </w:rPr>
        <w:lastRenderedPageBreak/>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5025F8" w:rsidRDefault="005025F8" w:rsidP="006375AB">
      <w:pPr>
        <w:jc w:val="both"/>
        <w:rPr>
          <w:rFonts w:ascii="Arial" w:hAnsi="Arial" w:cs="Arial"/>
          <w:sz w:val="22"/>
          <w:szCs w:val="22"/>
          <w:lang w:val="sr-Cyrl-CS"/>
        </w:rPr>
      </w:pPr>
      <w:r w:rsidRPr="00C037B9">
        <w:rPr>
          <w:rFonts w:ascii="Arial" w:hAnsi="Arial" w:cs="Arial"/>
          <w:sz w:val="22"/>
          <w:szCs w:val="22"/>
          <w:lang w:val="sr-Cyrl-CS"/>
        </w:rPr>
        <w:t>обавеза, Уговор може раскинути, уз претходно писано обавештење друге уговорне стране.</w:t>
      </w:r>
    </w:p>
    <w:p w:rsidR="00E84C5D" w:rsidRPr="00C037B9" w:rsidRDefault="00E84C5D" w:rsidP="006375AB">
      <w:pPr>
        <w:jc w:val="both"/>
        <w:rPr>
          <w:rFonts w:ascii="Arial" w:hAnsi="Arial" w:cs="Arial"/>
          <w:sz w:val="22"/>
          <w:szCs w:val="22"/>
          <w:lang w:val="ru-RU"/>
        </w:rPr>
      </w:pP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t>СПОРОВИ</w:t>
      </w: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032A82" w:rsidRPr="007D5560" w:rsidRDefault="00032A82" w:rsidP="00032A82">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7D5560" w:rsidRDefault="001C5DE8" w:rsidP="008104DC">
      <w:pPr>
        <w:jc w:val="both"/>
        <w:rPr>
          <w:rFonts w:ascii="Arial" w:hAnsi="Arial" w:cs="Arial"/>
          <w:noProof/>
          <w:sz w:val="22"/>
          <w:szCs w:val="22"/>
          <w:lang w:val="sr-Cyrl-CS"/>
        </w:rPr>
      </w:pPr>
    </w:p>
    <w:p w:rsidR="001C5DE8"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BE270C"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AE2F8E" w:rsidRPr="006B0D5E" w:rsidRDefault="00AE2F8E" w:rsidP="00AE2F8E">
      <w:pPr>
        <w:pStyle w:val="ListParagraph"/>
        <w:tabs>
          <w:tab w:val="left" w:pos="680"/>
        </w:tabs>
        <w:ind w:left="0"/>
        <w:jc w:val="both"/>
        <w:rPr>
          <w:rFonts w:ascii="Arial" w:eastAsia="TimesNewRomanPSMT" w:hAnsi="Arial" w:cs="Arial"/>
          <w:bCs/>
          <w:color w:val="auto"/>
          <w:sz w:val="22"/>
          <w:szCs w:val="22"/>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w:t>
      </w:r>
      <w:r w:rsidR="005E442F" w:rsidRPr="006B0D5E">
        <w:rPr>
          <w:rFonts w:ascii="Arial" w:eastAsia="TimesNewRomanPSMT" w:hAnsi="Arial" w:cs="Arial"/>
          <w:bCs/>
          <w:color w:val="auto"/>
          <w:sz w:val="22"/>
          <w:szCs w:val="22"/>
          <w:lang w:val="sr-Cyrl-CS"/>
        </w:rPr>
        <w:t>ОДАВАЦ</w:t>
      </w:r>
      <w:r w:rsidRPr="006B0D5E">
        <w:rPr>
          <w:rFonts w:ascii="Arial" w:eastAsia="TimesNewRomanPSMT" w:hAnsi="Arial" w:cs="Arial"/>
          <w:bCs/>
          <w:color w:val="auto"/>
          <w:sz w:val="22"/>
          <w:szCs w:val="22"/>
        </w:rPr>
        <w:t xml:space="preserve"> је дужан да без одлагања писмено обавести </w:t>
      </w:r>
      <w:r w:rsidR="005E442F" w:rsidRPr="006B0D5E">
        <w:rPr>
          <w:rFonts w:ascii="Arial" w:eastAsia="TimesNewRomanPSMT" w:hAnsi="Arial" w:cs="Arial"/>
          <w:bCs/>
          <w:color w:val="auto"/>
          <w:sz w:val="22"/>
          <w:szCs w:val="22"/>
          <w:lang w:val="sr-Cyrl-CS"/>
        </w:rPr>
        <w:t>КУП</w:t>
      </w:r>
      <w:r w:rsidRPr="006B0D5E">
        <w:rPr>
          <w:rFonts w:ascii="Arial" w:eastAsia="TimesNewRomanPSMT" w:hAnsi="Arial" w:cs="Arial"/>
          <w:bCs/>
          <w:color w:val="auto"/>
          <w:sz w:val="22"/>
          <w:szCs w:val="22"/>
          <w:lang w:val="sr-Cyrl-CS"/>
        </w:rPr>
        <w:t>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proofErr w:type="gramEnd"/>
    </w:p>
    <w:p w:rsidR="00CF4E58" w:rsidRPr="006B0D5E" w:rsidRDefault="00CF4E58" w:rsidP="008104DC">
      <w:pPr>
        <w:jc w:val="both"/>
        <w:rPr>
          <w:rFonts w:ascii="Arial" w:hAnsi="Arial" w:cs="Arial"/>
          <w:b/>
          <w:noProof/>
          <w:color w:val="auto"/>
          <w:sz w:val="22"/>
          <w:szCs w:val="22"/>
          <w:lang w:val="sr-Cyrl-CS"/>
        </w:rPr>
      </w:pPr>
    </w:p>
    <w:p w:rsidR="00AE2F8E" w:rsidRPr="007D5560" w:rsidRDefault="00AE2F8E"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721D0F" w:rsidRPr="007D5560" w:rsidRDefault="00721D0F" w:rsidP="008104DC">
      <w:pPr>
        <w:pStyle w:val="BodyText"/>
        <w:keepNext/>
        <w:spacing w:before="120"/>
        <w:jc w:val="both"/>
        <w:rPr>
          <w:rFonts w:ascii="Arial" w:hAnsi="Arial" w:cs="Arial"/>
          <w:sz w:val="22"/>
          <w:szCs w:val="22"/>
          <w:lang w:val="sr-Cyrl-CS"/>
        </w:rPr>
      </w:pPr>
      <w:proofErr w:type="gramStart"/>
      <w:r w:rsidRPr="007D5560">
        <w:rPr>
          <w:rFonts w:ascii="Arial" w:hAnsi="Arial" w:cs="Arial"/>
          <w:sz w:val="22"/>
          <w:szCs w:val="22"/>
        </w:rPr>
        <w:t>У</w:t>
      </w:r>
      <w:r w:rsidRPr="007D5560">
        <w:rPr>
          <w:rFonts w:ascii="Arial" w:hAnsi="Arial" w:cs="Arial"/>
          <w:sz w:val="22"/>
          <w:szCs w:val="22"/>
          <w:lang w:val="sr-Cyrl-CS"/>
        </w:rPr>
        <w:t>говор</w:t>
      </w:r>
      <w:r w:rsidRPr="007D5560">
        <w:rPr>
          <w:rFonts w:ascii="Arial" w:hAnsi="Arial" w:cs="Arial"/>
          <w:sz w:val="22"/>
          <w:szCs w:val="22"/>
        </w:rPr>
        <w:t xml:space="preserve"> ступа на снагу даном потписа од стране </w:t>
      </w:r>
      <w:r w:rsidR="005E442F">
        <w:rPr>
          <w:rFonts w:ascii="Arial" w:hAnsi="Arial" w:cs="Arial"/>
          <w:sz w:val="22"/>
          <w:szCs w:val="22"/>
          <w:lang w:val="sr-Cyrl-CS"/>
        </w:rPr>
        <w:t>КУП</w:t>
      </w:r>
      <w:r w:rsidRPr="007D5560">
        <w:rPr>
          <w:rFonts w:ascii="Arial" w:hAnsi="Arial" w:cs="Arial"/>
          <w:sz w:val="22"/>
          <w:szCs w:val="22"/>
          <w:lang w:val="sr-Cyrl-CS"/>
        </w:rPr>
        <w:t>ЦА</w:t>
      </w:r>
      <w:r w:rsidRPr="007D5560">
        <w:rPr>
          <w:rFonts w:ascii="Arial" w:hAnsi="Arial" w:cs="Arial"/>
          <w:sz w:val="22"/>
          <w:szCs w:val="22"/>
        </w:rPr>
        <w:t xml:space="preserve"> и </w:t>
      </w:r>
      <w:r w:rsidRPr="007D5560">
        <w:rPr>
          <w:rFonts w:ascii="Arial" w:hAnsi="Arial" w:cs="Arial"/>
          <w:sz w:val="22"/>
          <w:szCs w:val="22"/>
          <w:lang w:val="sr-Cyrl-CS"/>
        </w:rPr>
        <w:t>ПР</w:t>
      </w:r>
      <w:r w:rsidR="00F30C49" w:rsidRPr="007D5560">
        <w:rPr>
          <w:rFonts w:ascii="Arial" w:hAnsi="Arial" w:cs="Arial"/>
          <w:sz w:val="22"/>
          <w:szCs w:val="22"/>
          <w:lang w:val="sr-Cyrl-CS"/>
        </w:rPr>
        <w:t>ОДАВЦА</w:t>
      </w:r>
      <w:r w:rsidR="007065FA" w:rsidRPr="007D5560">
        <w:rPr>
          <w:rFonts w:ascii="Arial" w:hAnsi="Arial" w:cs="Arial"/>
          <w:sz w:val="22"/>
          <w:szCs w:val="22"/>
          <w:lang w:val="sr-Cyrl-CS"/>
        </w:rPr>
        <w:t>.</w:t>
      </w:r>
      <w:proofErr w:type="gramEnd"/>
      <w:r w:rsidR="00CF4E58" w:rsidRPr="007D5560">
        <w:rPr>
          <w:rFonts w:ascii="Arial" w:hAnsi="Arial" w:cs="Arial"/>
          <w:sz w:val="22"/>
          <w:szCs w:val="22"/>
          <w:lang w:val="sr-Cyrl-CS"/>
        </w:rPr>
        <w:t xml:space="preserve"> </w:t>
      </w:r>
    </w:p>
    <w:p w:rsidR="00721D0F" w:rsidRPr="007D5560" w:rsidRDefault="00721D0F" w:rsidP="008104DC">
      <w:pPr>
        <w:pStyle w:val="BodyText"/>
        <w:keepNext/>
        <w:spacing w:before="120"/>
        <w:jc w:val="both"/>
        <w:rPr>
          <w:rFonts w:ascii="Arial" w:hAnsi="Arial" w:cs="Arial"/>
          <w:sz w:val="22"/>
          <w:szCs w:val="22"/>
        </w:rPr>
      </w:pPr>
      <w:r w:rsidRPr="007D5560">
        <w:rPr>
          <w:rFonts w:ascii="Arial" w:hAnsi="Arial" w:cs="Arial"/>
          <w:sz w:val="22"/>
          <w:szCs w:val="22"/>
          <w:lang w:val="sr-Cyrl-CS"/>
        </w:rPr>
        <w:t>Измене и допуне овог Уговора врше се у писаној форми.</w:t>
      </w:r>
    </w:p>
    <w:p w:rsidR="00721D0F" w:rsidRPr="007D5560" w:rsidRDefault="00721D0F" w:rsidP="008104DC">
      <w:pPr>
        <w:keepNext/>
        <w:tabs>
          <w:tab w:val="left" w:pos="1350"/>
        </w:tabs>
        <w:jc w:val="both"/>
        <w:rPr>
          <w:rFonts w:ascii="Arial" w:hAnsi="Arial" w:cs="Arial"/>
          <w:b/>
          <w:color w:val="auto"/>
          <w:sz w:val="22"/>
          <w:szCs w:val="22"/>
          <w:lang w:val="sr-Cyrl-CS"/>
        </w:rPr>
      </w:pPr>
      <w:r w:rsidRPr="007D5560">
        <w:rPr>
          <w:rFonts w:ascii="Arial" w:hAnsi="Arial" w:cs="Arial"/>
          <w:b/>
          <w:color w:val="auto"/>
          <w:sz w:val="22"/>
          <w:szCs w:val="22"/>
          <w:lang w:val="sr-Cyrl-CS"/>
        </w:rPr>
        <w:t>Члан 1</w:t>
      </w:r>
      <w:r w:rsidR="00AE2F8E" w:rsidRPr="007D5560">
        <w:rPr>
          <w:rFonts w:ascii="Arial" w:hAnsi="Arial" w:cs="Arial"/>
          <w:b/>
          <w:color w:val="auto"/>
          <w:sz w:val="22"/>
          <w:szCs w:val="22"/>
          <w:lang w:val="sr-Cyrl-CS"/>
        </w:rPr>
        <w:t>3</w:t>
      </w:r>
      <w:r w:rsidRPr="007D5560">
        <w:rPr>
          <w:rFonts w:ascii="Arial" w:hAnsi="Arial" w:cs="Arial"/>
          <w:b/>
          <w:color w:val="auto"/>
          <w:sz w:val="22"/>
          <w:szCs w:val="22"/>
          <w:lang w:val="sr-Cyrl-CS"/>
        </w:rPr>
        <w:t>.</w:t>
      </w:r>
    </w:p>
    <w:p w:rsidR="00721D0F" w:rsidRPr="007D5560" w:rsidRDefault="00721D0F" w:rsidP="008104DC">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721D0F" w:rsidRPr="007D5560" w:rsidRDefault="00721D0F" w:rsidP="008104DC">
      <w:pPr>
        <w:keepNext/>
        <w:tabs>
          <w:tab w:val="left" w:pos="1350"/>
        </w:tabs>
        <w:jc w:val="both"/>
        <w:rPr>
          <w:rFonts w:ascii="Arial" w:hAnsi="Arial" w:cs="Arial"/>
          <w:sz w:val="22"/>
          <w:szCs w:val="22"/>
          <w:lang w:val="sr-Cyrl-CS"/>
        </w:rPr>
      </w:pP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w:t>
      </w:r>
      <w:r w:rsidR="00AE2F8E" w:rsidRPr="007D5560">
        <w:rPr>
          <w:rFonts w:ascii="Arial" w:hAnsi="Arial" w:cs="Arial"/>
          <w:b/>
          <w:sz w:val="22"/>
          <w:szCs w:val="22"/>
          <w:lang w:val="sr-Cyrl-CS"/>
        </w:rPr>
        <w:t>4</w:t>
      </w:r>
      <w:r w:rsidRPr="007D5560">
        <w:rPr>
          <w:rFonts w:ascii="Arial" w:hAnsi="Arial" w:cs="Arial"/>
          <w:b/>
          <w:sz w:val="22"/>
          <w:szCs w:val="22"/>
          <w:lang w:val="sr-Cyrl-CS"/>
        </w:rPr>
        <w:t>.</w:t>
      </w: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sidR="005E442F">
        <w:rPr>
          <w:rFonts w:ascii="Arial" w:hAnsi="Arial" w:cs="Arial"/>
          <w:sz w:val="22"/>
          <w:szCs w:val="22"/>
          <w:lang w:val="sr-Cyrl-CS"/>
        </w:rPr>
        <w:t>КУП</w:t>
      </w:r>
      <w:r w:rsidRPr="007D5560">
        <w:rPr>
          <w:rFonts w:ascii="Arial" w:hAnsi="Arial" w:cs="Arial"/>
          <w:sz w:val="22"/>
          <w:szCs w:val="22"/>
          <w:lang w:val="sr-Cyrl-CS"/>
        </w:rPr>
        <w:t>АЦ, а 2 (два) примерка ПР</w:t>
      </w:r>
      <w:r w:rsidR="00F30C49" w:rsidRPr="007D5560">
        <w:rPr>
          <w:rFonts w:ascii="Arial" w:hAnsi="Arial" w:cs="Arial"/>
          <w:sz w:val="22"/>
          <w:szCs w:val="22"/>
          <w:lang w:val="sr-Cyrl-CS"/>
        </w:rPr>
        <w:t>ОДАВАЦ</w:t>
      </w:r>
      <w:r w:rsidRPr="007D5560">
        <w:rPr>
          <w:rFonts w:ascii="Arial" w:hAnsi="Arial" w:cs="Arial"/>
          <w:sz w:val="22"/>
          <w:szCs w:val="22"/>
          <w:lang w:val="sr-Cyrl-CS"/>
        </w:rPr>
        <w:t>.</w:t>
      </w:r>
    </w:p>
    <w:p w:rsidR="00721D0F" w:rsidRPr="007D5560" w:rsidRDefault="00721D0F" w:rsidP="008104DC">
      <w:pPr>
        <w:keepNext/>
        <w:tabs>
          <w:tab w:val="left" w:pos="1350"/>
        </w:tabs>
        <w:jc w:val="both"/>
        <w:rPr>
          <w:rFonts w:ascii="Arial" w:hAnsi="Arial" w:cs="Arial"/>
          <w:b/>
          <w:color w:val="auto"/>
          <w:sz w:val="22"/>
          <w:szCs w:val="22"/>
          <w:lang w:val="sr-Cyrl-CS"/>
        </w:rPr>
      </w:pPr>
    </w:p>
    <w:p w:rsidR="00BE270C" w:rsidRPr="007D5560" w:rsidRDefault="00BE270C" w:rsidP="008104DC">
      <w:pPr>
        <w:jc w:val="both"/>
        <w:rPr>
          <w:rFonts w:ascii="Arial" w:hAnsi="Arial" w:cs="Arial"/>
          <w:b/>
          <w:noProof/>
          <w:sz w:val="22"/>
          <w:szCs w:val="22"/>
          <w:lang w:val="sr-Cyrl-CS"/>
        </w:rPr>
      </w:pPr>
    </w:p>
    <w:p w:rsidR="00AD27AB" w:rsidRDefault="00AD27AB" w:rsidP="008104DC">
      <w:pPr>
        <w:pStyle w:val="BodyText"/>
        <w:keepNext/>
        <w:tabs>
          <w:tab w:val="center" w:pos="1134"/>
          <w:tab w:val="center" w:pos="8647"/>
        </w:tabs>
        <w:spacing w:after="100" w:afterAutospacing="1"/>
        <w:jc w:val="both"/>
        <w:rPr>
          <w:rFonts w:ascii="Arial" w:hAnsi="Arial" w:cs="Arial"/>
          <w:b/>
          <w:noProof/>
          <w:sz w:val="22"/>
          <w:szCs w:val="22"/>
          <w:lang w:val="sr-Cyrl-CS"/>
        </w:rPr>
      </w:pPr>
    </w:p>
    <w:p w:rsidR="00A0199F" w:rsidRPr="007D5560"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7D5560">
        <w:rPr>
          <w:rFonts w:ascii="Arial" w:hAnsi="Arial" w:cs="Arial"/>
          <w:b/>
          <w:noProof/>
          <w:sz w:val="22"/>
          <w:szCs w:val="22"/>
        </w:rPr>
        <w:t xml:space="preserve">ЗА </w:t>
      </w:r>
      <w:r w:rsidRPr="007D5560">
        <w:rPr>
          <w:rFonts w:ascii="Arial" w:hAnsi="Arial" w:cs="Arial"/>
          <w:b/>
          <w:noProof/>
          <w:sz w:val="22"/>
          <w:szCs w:val="22"/>
          <w:lang w:val="sr-Cyrl-CS"/>
        </w:rPr>
        <w:t>ПР</w:t>
      </w:r>
      <w:r w:rsidR="00F30C49" w:rsidRPr="007D5560">
        <w:rPr>
          <w:rFonts w:ascii="Arial" w:hAnsi="Arial" w:cs="Arial"/>
          <w:b/>
          <w:noProof/>
          <w:sz w:val="22"/>
          <w:szCs w:val="22"/>
          <w:lang w:val="sr-Cyrl-CS"/>
        </w:rPr>
        <w:t xml:space="preserve">ОДАВЦА             </w:t>
      </w:r>
      <w:r w:rsidRPr="007D5560">
        <w:rPr>
          <w:rFonts w:ascii="Arial" w:hAnsi="Arial" w:cs="Arial"/>
          <w:noProof/>
          <w:sz w:val="22"/>
          <w:szCs w:val="22"/>
        </w:rPr>
        <w:t xml:space="preserve">                                                            </w:t>
      </w:r>
      <w:r w:rsidR="005E442F">
        <w:rPr>
          <w:rFonts w:ascii="Arial" w:hAnsi="Arial" w:cs="Arial"/>
          <w:noProof/>
          <w:sz w:val="22"/>
          <w:szCs w:val="22"/>
          <w:lang w:val="sr-Cyrl-CS"/>
        </w:rPr>
        <w:t xml:space="preserve">      </w:t>
      </w:r>
      <w:r w:rsidRPr="007D5560">
        <w:rPr>
          <w:rFonts w:ascii="Arial" w:hAnsi="Arial" w:cs="Arial"/>
          <w:noProof/>
          <w:sz w:val="22"/>
          <w:szCs w:val="22"/>
        </w:rPr>
        <w:t xml:space="preserve"> </w:t>
      </w:r>
      <w:r w:rsidRPr="007D5560">
        <w:rPr>
          <w:rFonts w:ascii="Arial" w:hAnsi="Arial" w:cs="Arial"/>
          <w:b/>
          <w:noProof/>
          <w:sz w:val="22"/>
          <w:szCs w:val="22"/>
        </w:rPr>
        <w:t xml:space="preserve">ЗА </w:t>
      </w:r>
      <w:r w:rsidR="005E442F">
        <w:rPr>
          <w:rFonts w:ascii="Arial" w:hAnsi="Arial" w:cs="Arial"/>
          <w:b/>
          <w:noProof/>
          <w:sz w:val="22"/>
          <w:szCs w:val="22"/>
          <w:lang w:val="sr-Cyrl-CS"/>
        </w:rPr>
        <w:t>КУП</w:t>
      </w:r>
      <w:r w:rsidRPr="007D5560">
        <w:rPr>
          <w:rFonts w:ascii="Arial" w:hAnsi="Arial" w:cs="Arial"/>
          <w:b/>
          <w:noProof/>
          <w:sz w:val="22"/>
          <w:szCs w:val="22"/>
          <w:lang w:val="sr-Cyrl-CS"/>
        </w:rPr>
        <w:t>ЦА</w:t>
      </w:r>
      <w:r w:rsidRPr="007D5560">
        <w:rPr>
          <w:rFonts w:ascii="Arial" w:hAnsi="Arial" w:cs="Arial"/>
          <w:b/>
          <w:noProof/>
          <w:sz w:val="22"/>
          <w:szCs w:val="22"/>
        </w:rPr>
        <w:t xml:space="preserve">             </w:t>
      </w:r>
    </w:p>
    <w:p w:rsidR="00A0199F" w:rsidRPr="00444617" w:rsidRDefault="00A0199F" w:rsidP="008104DC">
      <w:pPr>
        <w:pStyle w:val="BodyText"/>
        <w:keepNext/>
        <w:tabs>
          <w:tab w:val="center" w:pos="1134"/>
          <w:tab w:val="center" w:pos="8647"/>
        </w:tabs>
        <w:spacing w:after="100" w:afterAutospacing="1"/>
        <w:jc w:val="both"/>
        <w:rPr>
          <w:rFonts w:ascii="Arial" w:hAnsi="Arial" w:cs="Arial"/>
          <w:b/>
          <w:noProof/>
          <w:sz w:val="22"/>
          <w:szCs w:val="22"/>
          <w:lang w:val="sr-Cyrl-CS"/>
        </w:rPr>
      </w:pPr>
      <w:r w:rsidRPr="007D5560">
        <w:rPr>
          <w:rFonts w:ascii="Arial" w:hAnsi="Arial" w:cs="Arial"/>
          <w:b/>
          <w:noProof/>
          <w:sz w:val="22"/>
          <w:szCs w:val="22"/>
          <w:lang w:val="sr-Cyrl-CS"/>
        </w:rPr>
        <w:t xml:space="preserve">          </w:t>
      </w:r>
      <w:r w:rsidRPr="007D5560">
        <w:rPr>
          <w:rFonts w:ascii="Arial" w:hAnsi="Arial" w:cs="Arial"/>
          <w:b/>
          <w:noProof/>
          <w:sz w:val="22"/>
          <w:szCs w:val="22"/>
        </w:rPr>
        <w:t xml:space="preserve">                                                        </w:t>
      </w:r>
      <w:r w:rsidR="00444617">
        <w:rPr>
          <w:rFonts w:ascii="Arial" w:hAnsi="Arial" w:cs="Arial"/>
          <w:b/>
          <w:noProof/>
          <w:sz w:val="22"/>
          <w:szCs w:val="22"/>
          <w:lang w:val="sr-Cyrl-CS"/>
        </w:rPr>
        <w:t xml:space="preserve"> </w:t>
      </w:r>
      <w:r w:rsidRPr="007D5560">
        <w:rPr>
          <w:rFonts w:ascii="Arial" w:hAnsi="Arial" w:cs="Arial"/>
          <w:b/>
          <w:noProof/>
          <w:sz w:val="22"/>
          <w:szCs w:val="22"/>
          <w:lang w:val="sr-Cyrl-BA"/>
        </w:rPr>
        <w:t xml:space="preserve">   </w:t>
      </w:r>
      <w:r w:rsidR="00ED704D">
        <w:rPr>
          <w:rFonts w:ascii="Arial" w:hAnsi="Arial" w:cs="Arial"/>
          <w:b/>
          <w:noProof/>
          <w:sz w:val="22"/>
          <w:szCs w:val="22"/>
          <w:lang w:val="sr-Cyrl-BA"/>
        </w:rPr>
        <w:t xml:space="preserve">                         </w:t>
      </w:r>
      <w:r w:rsidRPr="007D5560">
        <w:rPr>
          <w:rFonts w:ascii="Arial" w:hAnsi="Arial" w:cs="Arial"/>
          <w:b/>
          <w:noProof/>
          <w:sz w:val="22"/>
          <w:szCs w:val="22"/>
          <w:lang w:val="sr-Cyrl-BA"/>
        </w:rPr>
        <w:t xml:space="preserve">           </w:t>
      </w:r>
      <w:r w:rsidRPr="007D5560">
        <w:rPr>
          <w:rFonts w:ascii="Arial" w:hAnsi="Arial" w:cs="Arial"/>
          <w:b/>
          <w:noProof/>
          <w:sz w:val="22"/>
          <w:szCs w:val="22"/>
        </w:rPr>
        <w:t xml:space="preserve"> </w:t>
      </w:r>
      <w:r w:rsidR="00ED704D">
        <w:rPr>
          <w:rFonts w:ascii="Arial" w:hAnsi="Arial" w:cs="Arial"/>
          <w:b/>
          <w:noProof/>
          <w:sz w:val="22"/>
          <w:szCs w:val="22"/>
          <w:lang w:val="sr-Cyrl-CS"/>
        </w:rPr>
        <w:t>Д</w:t>
      </w:r>
      <w:r w:rsidRPr="007D5560">
        <w:rPr>
          <w:rFonts w:ascii="Arial" w:hAnsi="Arial" w:cs="Arial"/>
          <w:b/>
          <w:noProof/>
          <w:sz w:val="22"/>
          <w:szCs w:val="22"/>
        </w:rPr>
        <w:t>иректор</w:t>
      </w:r>
    </w:p>
    <w:p w:rsidR="00A0199F" w:rsidRPr="00F22FBC" w:rsidRDefault="00A0199F" w:rsidP="008104DC">
      <w:pPr>
        <w:jc w:val="both"/>
        <w:rPr>
          <w:rFonts w:ascii="Arial" w:hAnsi="Arial" w:cs="Arial"/>
          <w:b/>
          <w:noProof/>
          <w:sz w:val="22"/>
          <w:szCs w:val="22"/>
          <w:lang w:val="sr-Latn-CS"/>
        </w:rPr>
      </w:pPr>
      <w:r w:rsidRPr="007D5560">
        <w:rPr>
          <w:rFonts w:ascii="Arial" w:hAnsi="Arial" w:cs="Arial"/>
          <w:sz w:val="22"/>
          <w:szCs w:val="22"/>
        </w:rPr>
        <w:t>____________________</w:t>
      </w:r>
      <w:r w:rsidRPr="007D5560">
        <w:rPr>
          <w:rFonts w:ascii="Arial" w:hAnsi="Arial" w:cs="Arial"/>
          <w:noProof/>
          <w:sz w:val="22"/>
          <w:szCs w:val="22"/>
        </w:rPr>
        <w:t xml:space="preserve">                     </w:t>
      </w:r>
      <w:r w:rsidRPr="007D5560">
        <w:rPr>
          <w:rFonts w:ascii="Arial" w:hAnsi="Arial" w:cs="Arial"/>
          <w:noProof/>
          <w:sz w:val="22"/>
          <w:szCs w:val="22"/>
          <w:lang w:val="sr-Cyrl-CS"/>
        </w:rPr>
        <w:t xml:space="preserve">                                 </w:t>
      </w:r>
      <w:r w:rsidR="00D01437">
        <w:rPr>
          <w:rFonts w:ascii="Arial" w:hAnsi="Arial" w:cs="Arial"/>
          <w:noProof/>
          <w:sz w:val="22"/>
          <w:szCs w:val="22"/>
          <w:lang w:val="sr-Cyrl-CS"/>
        </w:rPr>
        <w:t xml:space="preserve">        </w:t>
      </w:r>
      <w:r w:rsidRPr="007D5560">
        <w:rPr>
          <w:rFonts w:ascii="Arial" w:hAnsi="Arial" w:cs="Arial"/>
          <w:noProof/>
          <w:sz w:val="22"/>
          <w:szCs w:val="22"/>
          <w:lang w:val="sr-Cyrl-CS"/>
        </w:rPr>
        <w:t xml:space="preserve"> </w:t>
      </w:r>
      <w:r w:rsidR="00D01437" w:rsidRPr="00D01437">
        <w:rPr>
          <w:rFonts w:ascii="Arial" w:hAnsi="Arial" w:cs="Arial"/>
          <w:b/>
          <w:noProof/>
          <w:sz w:val="22"/>
          <w:szCs w:val="22"/>
          <w:lang w:val="sr-Cyrl-CS"/>
        </w:rPr>
        <w:t>Милош Томић</w:t>
      </w:r>
    </w:p>
    <w:p w:rsidR="00BE270C" w:rsidRPr="007D5560" w:rsidRDefault="00BE270C">
      <w:pPr>
        <w:rPr>
          <w:rFonts w:ascii="Arial" w:hAnsi="Arial" w:cs="Arial"/>
          <w:b/>
          <w:noProof/>
          <w:sz w:val="22"/>
          <w:szCs w:val="22"/>
          <w:lang w:val="sr-Cyrl-CS"/>
        </w:rPr>
      </w:pPr>
    </w:p>
    <w:p w:rsidR="00A0199F" w:rsidRPr="007D5560" w:rsidRDefault="00A0199F">
      <w:pPr>
        <w:rPr>
          <w:rFonts w:ascii="Arial" w:hAnsi="Arial" w:cs="Arial"/>
          <w:noProof/>
          <w:sz w:val="22"/>
          <w:szCs w:val="22"/>
          <w:lang w:val="sr-Cyrl-CS"/>
        </w:rPr>
      </w:pPr>
    </w:p>
    <w:p w:rsidR="001C5DE8" w:rsidRPr="007D5560" w:rsidRDefault="001C5DE8">
      <w:pPr>
        <w:rPr>
          <w:rFonts w:ascii="Arial" w:hAnsi="Arial" w:cs="Arial"/>
          <w:noProof/>
          <w:sz w:val="22"/>
          <w:szCs w:val="22"/>
          <w:lang w:val="sr-Cyrl-CS"/>
        </w:rPr>
      </w:pPr>
    </w:p>
    <w:tbl>
      <w:tblPr>
        <w:tblStyle w:val="TableGrid"/>
        <w:tblW w:w="0" w:type="auto"/>
        <w:tblLook w:val="04A0"/>
      </w:tblPr>
      <w:tblGrid>
        <w:gridCol w:w="9242"/>
      </w:tblGrid>
      <w:tr w:rsidR="00A0199F" w:rsidRPr="007D5560" w:rsidTr="00A0199F">
        <w:tc>
          <w:tcPr>
            <w:tcW w:w="9242" w:type="dxa"/>
          </w:tcPr>
          <w:p w:rsidR="005276ED" w:rsidRPr="007D5560" w:rsidRDefault="005276ED" w:rsidP="008104DC">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7D5560" w:rsidRDefault="004E27B9" w:rsidP="008104DC">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D33224" w:rsidRDefault="00D33224" w:rsidP="008F0ED2">
      <w:pPr>
        <w:jc w:val="center"/>
        <w:rPr>
          <w:rFonts w:ascii="Arial" w:hAnsi="Arial" w:cs="Arial"/>
          <w:b/>
          <w:bCs/>
          <w:i/>
          <w:iCs/>
          <w:sz w:val="28"/>
          <w:szCs w:val="28"/>
          <w:lang w:val="sr-Cyrl-CS"/>
        </w:rPr>
      </w:pPr>
    </w:p>
    <w:p w:rsidR="00D33224" w:rsidRDefault="00D33224" w:rsidP="008F0ED2">
      <w:pPr>
        <w:jc w:val="center"/>
        <w:rPr>
          <w:rFonts w:ascii="Arial" w:hAnsi="Arial" w:cs="Arial"/>
          <w:b/>
          <w:bCs/>
          <w:i/>
          <w:iCs/>
          <w:sz w:val="28"/>
          <w:szCs w:val="28"/>
          <w:lang w:val="sr-Cyrl-CS"/>
        </w:rPr>
      </w:pPr>
    </w:p>
    <w:p w:rsidR="00C037B9" w:rsidRDefault="00C037B9" w:rsidP="008F0ED2">
      <w:pPr>
        <w:jc w:val="center"/>
        <w:rPr>
          <w:rFonts w:ascii="Arial" w:hAnsi="Arial" w:cs="Arial"/>
          <w:b/>
          <w:bCs/>
          <w:i/>
          <w:iCs/>
          <w:sz w:val="28"/>
          <w:szCs w:val="28"/>
          <w:lang w:val="sr-Cyrl-CS"/>
        </w:rPr>
      </w:pPr>
    </w:p>
    <w:p w:rsidR="00C037B9" w:rsidRDefault="00C037B9" w:rsidP="008F0ED2">
      <w:pPr>
        <w:jc w:val="center"/>
        <w:rPr>
          <w:rFonts w:ascii="Arial" w:hAnsi="Arial" w:cs="Arial"/>
          <w:b/>
          <w:bCs/>
          <w:i/>
          <w:iCs/>
          <w:sz w:val="28"/>
          <w:szCs w:val="28"/>
          <w:lang w:val="sr-Cyrl-CS"/>
        </w:rPr>
      </w:pPr>
    </w:p>
    <w:p w:rsidR="00C037B9" w:rsidRDefault="00C037B9" w:rsidP="008F0ED2">
      <w:pPr>
        <w:jc w:val="center"/>
        <w:rPr>
          <w:rFonts w:ascii="Arial" w:hAnsi="Arial" w:cs="Arial"/>
          <w:b/>
          <w:bCs/>
          <w:i/>
          <w:iCs/>
          <w:sz w:val="28"/>
          <w:szCs w:val="28"/>
          <w:lang w:val="sr-Cyrl-CS"/>
        </w:rPr>
      </w:pPr>
    </w:p>
    <w:p w:rsidR="00A87536" w:rsidRPr="00A87536" w:rsidRDefault="00A87536" w:rsidP="00A8753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w:t>
      </w:r>
    </w:p>
    <w:p w:rsidR="00A87536" w:rsidRPr="00210D49" w:rsidRDefault="00A87536" w:rsidP="00A87536">
      <w:pPr>
        <w:jc w:val="center"/>
        <w:rPr>
          <w:rFonts w:ascii="Arial" w:hAnsi="Arial" w:cs="Arial"/>
          <w:b/>
          <w:bCs/>
          <w:i/>
          <w:iCs/>
          <w:color w:val="FF0000"/>
          <w:sz w:val="28"/>
          <w:szCs w:val="28"/>
        </w:rPr>
      </w:pPr>
    </w:p>
    <w:p w:rsidR="00A87536" w:rsidRDefault="00A87536" w:rsidP="00A87536">
      <w:pPr>
        <w:rPr>
          <w:lang w:val="sr-Cyrl-CS"/>
        </w:rPr>
      </w:pPr>
    </w:p>
    <w:p w:rsidR="00A87536" w:rsidRDefault="00A87536" w:rsidP="00A87536">
      <w:pPr>
        <w:rPr>
          <w:lang w:val="sr-Cyrl-CS"/>
        </w:rPr>
      </w:pPr>
    </w:p>
    <w:tbl>
      <w:tblPr>
        <w:tblStyle w:val="TableGrid"/>
        <w:tblW w:w="9720" w:type="dxa"/>
        <w:tblInd w:w="-432" w:type="dxa"/>
        <w:tblLayout w:type="fixed"/>
        <w:tblLook w:val="01E0"/>
      </w:tblPr>
      <w:tblGrid>
        <w:gridCol w:w="630"/>
        <w:gridCol w:w="630"/>
        <w:gridCol w:w="2790"/>
        <w:gridCol w:w="1710"/>
        <w:gridCol w:w="1170"/>
        <w:gridCol w:w="1170"/>
        <w:gridCol w:w="1620"/>
      </w:tblGrid>
      <w:tr w:rsidR="00462991" w:rsidTr="00462991">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Default="00462991" w:rsidP="00BE4E6F">
            <w:pPr>
              <w:tabs>
                <w:tab w:val="left" w:pos="7335"/>
              </w:tabs>
              <w:rPr>
                <w:rFonts w:ascii="Arial" w:hAnsi="Arial" w:cs="Arial"/>
                <w:b/>
                <w:sz w:val="20"/>
                <w:szCs w:val="20"/>
                <w:lang w:val="ru-RU"/>
              </w:rPr>
            </w:pPr>
            <w:r>
              <w:rPr>
                <w:rFonts w:ascii="Arial" w:hAnsi="Arial" w:cs="Arial"/>
                <w:b/>
                <w:sz w:val="20"/>
                <w:szCs w:val="20"/>
                <w:lang w:val="ru-RU"/>
              </w:rPr>
              <w:t>Ред</w:t>
            </w:r>
          </w:p>
          <w:p w:rsidR="00462991" w:rsidRPr="000A19B6" w:rsidRDefault="00462991" w:rsidP="00BE4E6F">
            <w:pPr>
              <w:tabs>
                <w:tab w:val="left" w:pos="7335"/>
              </w:tabs>
              <w:rPr>
                <w:rFonts w:ascii="Arial" w:hAnsi="Arial" w:cs="Arial"/>
                <w:b/>
                <w:sz w:val="20"/>
                <w:szCs w:val="20"/>
                <w:lang w:val="ru-RU"/>
              </w:rPr>
            </w:pPr>
            <w:r>
              <w:rPr>
                <w:rFonts w:ascii="Arial" w:hAnsi="Arial" w:cs="Arial"/>
                <w:b/>
                <w:sz w:val="20"/>
                <w:szCs w:val="20"/>
                <w:lang w:val="ru-RU"/>
              </w:rPr>
              <w:t>бр.</w:t>
            </w: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rPr>
                <w:rFonts w:ascii="Arial" w:hAnsi="Arial" w:cs="Arial"/>
                <w:b/>
                <w:sz w:val="20"/>
                <w:szCs w:val="20"/>
                <w:lang w:val="ru-RU"/>
              </w:rPr>
            </w:pPr>
            <w:r w:rsidRPr="000A19B6">
              <w:rPr>
                <w:rFonts w:ascii="Arial" w:hAnsi="Arial" w:cs="Arial"/>
                <w:b/>
                <w:sz w:val="20"/>
                <w:szCs w:val="20"/>
                <w:lang w:val="ru-RU"/>
              </w:rPr>
              <w:t>Р</w:t>
            </w:r>
            <w:r>
              <w:rPr>
                <w:rFonts w:ascii="Arial" w:hAnsi="Arial" w:cs="Arial"/>
                <w:b/>
                <w:sz w:val="20"/>
                <w:szCs w:val="20"/>
                <w:lang w:val="ru-RU"/>
              </w:rPr>
              <w:t xml:space="preserve">ед </w:t>
            </w:r>
            <w:r w:rsidRPr="000A19B6">
              <w:rPr>
                <w:rFonts w:ascii="Arial" w:hAnsi="Arial" w:cs="Arial"/>
                <w:b/>
                <w:sz w:val="20"/>
                <w:szCs w:val="20"/>
                <w:lang w:val="ru-RU"/>
              </w:rPr>
              <w:t>б</w:t>
            </w:r>
            <w:r>
              <w:rPr>
                <w:rFonts w:ascii="Arial" w:hAnsi="Arial" w:cs="Arial"/>
                <w:b/>
                <w:sz w:val="20"/>
                <w:szCs w:val="20"/>
                <w:lang w:val="ru-RU"/>
              </w:rPr>
              <w:t>р</w:t>
            </w:r>
            <w:r w:rsidRPr="000A19B6">
              <w:rPr>
                <w:rFonts w:ascii="Arial" w:hAnsi="Arial" w:cs="Arial"/>
                <w:b/>
                <w:sz w:val="20"/>
                <w:szCs w:val="20"/>
                <w:lang w:val="ru-RU"/>
              </w:rPr>
              <w:t>.</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6E5AED">
            <w:pPr>
              <w:tabs>
                <w:tab w:val="left" w:pos="7335"/>
              </w:tabs>
              <w:jc w:val="center"/>
              <w:rPr>
                <w:rFonts w:ascii="Arial" w:hAnsi="Arial" w:cs="Arial"/>
                <w:b/>
                <w:sz w:val="20"/>
                <w:szCs w:val="20"/>
                <w:lang w:val="ru-RU"/>
              </w:rPr>
            </w:pPr>
            <w:r w:rsidRPr="000A19B6">
              <w:rPr>
                <w:rStyle w:val="Strong"/>
                <w:rFonts w:ascii="Arial" w:hAnsi="Arial" w:cs="Arial"/>
                <w:sz w:val="20"/>
                <w:szCs w:val="20"/>
                <w:lang w:val="sr-Cyrl-CS"/>
              </w:rPr>
              <w:t xml:space="preserve">Назив </w:t>
            </w:r>
            <w:r w:rsidR="006E5AED">
              <w:rPr>
                <w:rStyle w:val="Strong"/>
                <w:rFonts w:ascii="Arial" w:hAnsi="Arial" w:cs="Arial"/>
                <w:sz w:val="20"/>
                <w:szCs w:val="20"/>
                <w:lang w:val="sr-Cyrl-CS"/>
              </w:rPr>
              <w:t>добра</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6E5AED">
            <w:pPr>
              <w:tabs>
                <w:tab w:val="left" w:pos="7335"/>
              </w:tabs>
              <w:jc w:val="center"/>
              <w:rPr>
                <w:rFonts w:ascii="Arial" w:hAnsi="Arial" w:cs="Arial"/>
                <w:b/>
                <w:sz w:val="20"/>
                <w:szCs w:val="20"/>
                <w:lang w:val="ru-RU"/>
              </w:rPr>
            </w:pPr>
            <w:r w:rsidRPr="000A19B6">
              <w:rPr>
                <w:rFonts w:ascii="Arial" w:hAnsi="Arial" w:cs="Arial"/>
                <w:b/>
                <w:sz w:val="20"/>
                <w:szCs w:val="20"/>
                <w:lang w:val="ru-RU"/>
              </w:rPr>
              <w:t xml:space="preserve">Опис </w:t>
            </w:r>
            <w:r w:rsidR="006E5AED">
              <w:rPr>
                <w:rFonts w:ascii="Arial" w:hAnsi="Arial" w:cs="Arial"/>
                <w:b/>
                <w:sz w:val="20"/>
                <w:szCs w:val="20"/>
                <w:lang w:val="ru-RU"/>
              </w:rPr>
              <w:t>добра</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jc w:val="center"/>
              <w:rPr>
                <w:rFonts w:ascii="Arial" w:hAnsi="Arial" w:cs="Arial"/>
                <w:b/>
                <w:sz w:val="20"/>
                <w:szCs w:val="20"/>
                <w:lang w:val="sr-Cyrl-CS"/>
              </w:rPr>
            </w:pPr>
            <w:r w:rsidRPr="000A19B6">
              <w:rPr>
                <w:rFonts w:ascii="Arial" w:hAnsi="Arial" w:cs="Arial"/>
                <w:b/>
                <w:sz w:val="20"/>
                <w:szCs w:val="20"/>
                <w:lang w:val="sr-Cyrl-CS"/>
              </w:rPr>
              <w:t xml:space="preserve">Број </w:t>
            </w:r>
            <w:r>
              <w:rPr>
                <w:rFonts w:ascii="Arial" w:hAnsi="Arial" w:cs="Arial"/>
                <w:b/>
                <w:sz w:val="20"/>
                <w:szCs w:val="20"/>
                <w:lang w:val="sr-Cyrl-CS"/>
              </w:rPr>
              <w:t>преклопа у кутији</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Pr="000A19B6" w:rsidRDefault="00462991" w:rsidP="00BE4E6F">
            <w:pPr>
              <w:tabs>
                <w:tab w:val="left" w:pos="7335"/>
              </w:tabs>
              <w:jc w:val="center"/>
              <w:rPr>
                <w:rFonts w:ascii="Arial" w:hAnsi="Arial" w:cs="Arial"/>
                <w:b/>
                <w:sz w:val="20"/>
                <w:szCs w:val="20"/>
                <w:lang w:val="sr-Cyrl-CS"/>
              </w:rPr>
            </w:pPr>
            <w:r>
              <w:rPr>
                <w:rFonts w:ascii="Arial" w:hAnsi="Arial" w:cs="Arial"/>
                <w:b/>
                <w:sz w:val="20"/>
                <w:szCs w:val="20"/>
                <w:lang w:val="sr-Cyrl-CS"/>
              </w:rPr>
              <w:t>Јед. мере</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2991"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Цена по јед.мере у ______</w:t>
            </w:r>
          </w:p>
          <w:p w:rsidR="00462991"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w:t>
            </w:r>
            <w:r>
              <w:rPr>
                <w:rFonts w:ascii="Arial" w:hAnsi="Arial" w:cs="Arial"/>
                <w:b/>
                <w:sz w:val="16"/>
                <w:szCs w:val="16"/>
                <w:lang w:val="sr-Cyrl-CS"/>
              </w:rPr>
              <w:t>валута)</w:t>
            </w:r>
            <w:r>
              <w:rPr>
                <w:rFonts w:ascii="Arial" w:hAnsi="Arial" w:cs="Arial"/>
                <w:b/>
                <w:sz w:val="20"/>
                <w:szCs w:val="20"/>
                <w:lang w:val="sr-Cyrl-CS"/>
              </w:rPr>
              <w:t xml:space="preserve"> </w:t>
            </w:r>
          </w:p>
          <w:p w:rsidR="00462991" w:rsidRPr="000A19B6" w:rsidRDefault="00462991" w:rsidP="00462991">
            <w:pPr>
              <w:tabs>
                <w:tab w:val="left" w:pos="7335"/>
              </w:tabs>
              <w:jc w:val="center"/>
              <w:rPr>
                <w:rFonts w:ascii="Arial" w:hAnsi="Arial" w:cs="Arial"/>
                <w:b/>
                <w:sz w:val="20"/>
                <w:szCs w:val="20"/>
                <w:lang w:val="sr-Cyrl-CS"/>
              </w:rPr>
            </w:pPr>
            <w:r>
              <w:rPr>
                <w:rFonts w:ascii="Arial" w:hAnsi="Arial" w:cs="Arial"/>
                <w:b/>
                <w:sz w:val="20"/>
                <w:szCs w:val="20"/>
                <w:lang w:val="sr-Cyrl-CS"/>
              </w:rPr>
              <w:t>без ПДВ-а</w:t>
            </w:r>
          </w:p>
        </w:tc>
      </w:tr>
      <w:tr w:rsidR="00462991" w:rsidTr="00462991">
        <w:tc>
          <w:tcPr>
            <w:tcW w:w="630" w:type="dxa"/>
            <w:vMerge w:val="restart"/>
            <w:tcBorders>
              <w:top w:val="single" w:sz="4" w:space="0" w:color="auto"/>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p w:rsidR="00462991" w:rsidRPr="00B14E18" w:rsidRDefault="00462991" w:rsidP="00BE4E6F">
            <w:pPr>
              <w:tabs>
                <w:tab w:val="left" w:pos="7335"/>
              </w:tabs>
              <w:jc w:val="center"/>
              <w:rPr>
                <w:rFonts w:ascii="Arial" w:hAnsi="Arial" w:cs="Arial"/>
                <w:b/>
                <w:sz w:val="22"/>
                <w:szCs w:val="22"/>
                <w:lang w:val="sr-Cyrl-CS"/>
              </w:rPr>
            </w:pPr>
          </w:p>
          <w:p w:rsidR="00462991" w:rsidRPr="00B14E18" w:rsidRDefault="00462991" w:rsidP="00BE4E6F">
            <w:pPr>
              <w:tabs>
                <w:tab w:val="left" w:pos="7335"/>
              </w:tabs>
              <w:jc w:val="center"/>
              <w:rPr>
                <w:rFonts w:ascii="Arial" w:hAnsi="Arial" w:cs="Arial"/>
                <w:b/>
                <w:sz w:val="22"/>
                <w:szCs w:val="22"/>
                <w:lang w:val="sr-Cyrl-CS"/>
              </w:rPr>
            </w:pPr>
          </w:p>
          <w:p w:rsidR="00462991" w:rsidRPr="00B14E18" w:rsidRDefault="00462991" w:rsidP="00BE4E6F">
            <w:pPr>
              <w:tabs>
                <w:tab w:val="left" w:pos="7335"/>
              </w:tabs>
              <w:jc w:val="center"/>
              <w:rPr>
                <w:rFonts w:ascii="Arial" w:hAnsi="Arial" w:cs="Arial"/>
                <w:b/>
                <w:sz w:val="22"/>
                <w:szCs w:val="22"/>
                <w:lang w:val="sr-Cyrl-CS"/>
              </w:rPr>
            </w:pPr>
          </w:p>
          <w:p w:rsidR="00462991" w:rsidRPr="00B14E18" w:rsidRDefault="00462991" w:rsidP="00BE4E6F">
            <w:pPr>
              <w:tabs>
                <w:tab w:val="left" w:pos="7335"/>
              </w:tabs>
              <w:jc w:val="center"/>
              <w:rPr>
                <w:rFonts w:ascii="Arial" w:hAnsi="Arial" w:cs="Arial"/>
                <w:b/>
                <w:sz w:val="22"/>
                <w:szCs w:val="22"/>
                <w:lang w:val="sr-Cyrl-CS"/>
              </w:rPr>
            </w:pPr>
          </w:p>
          <w:p w:rsidR="00462991" w:rsidRPr="00B14E18" w:rsidRDefault="00462991" w:rsidP="00BE4E6F">
            <w:pPr>
              <w:tabs>
                <w:tab w:val="left" w:pos="7335"/>
              </w:tabs>
              <w:jc w:val="center"/>
              <w:rPr>
                <w:rFonts w:ascii="Arial" w:hAnsi="Arial" w:cs="Arial"/>
                <w:b/>
                <w:sz w:val="22"/>
                <w:szCs w:val="22"/>
                <w:lang w:val="sr-Cyrl-CS"/>
              </w:rPr>
            </w:pPr>
            <w:r w:rsidRPr="00B14E18">
              <w:rPr>
                <w:rFonts w:ascii="Arial" w:hAnsi="Arial" w:cs="Arial"/>
                <w:b/>
                <w:sz w:val="22"/>
                <w:szCs w:val="22"/>
                <w:lang w:val="sr-Cyrl-CS"/>
              </w:rPr>
              <w:t>1.</w:t>
            </w: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1</w:t>
            </w:r>
            <w:r>
              <w:rPr>
                <w:rFonts w:ascii="Arial" w:hAnsi="Arial" w:cs="Arial"/>
                <w:sz w:val="20"/>
                <w:szCs w:val="20"/>
                <w:lang w:val="sr-Cyrl-CS"/>
              </w:rPr>
              <w:t>.</w:t>
            </w:r>
          </w:p>
        </w:tc>
        <w:tc>
          <w:tcPr>
            <w:tcW w:w="2790" w:type="dxa"/>
            <w:vMerge w:val="restart"/>
            <w:tcBorders>
              <w:top w:val="single" w:sz="4" w:space="0" w:color="auto"/>
              <w:left w:val="single" w:sz="4" w:space="0" w:color="auto"/>
              <w:right w:val="single" w:sz="4" w:space="0" w:color="auto"/>
            </w:tcBorders>
          </w:tcPr>
          <w:p w:rsidR="00462991" w:rsidRPr="006E5AED" w:rsidRDefault="00462991" w:rsidP="00BE4E6F">
            <w:pPr>
              <w:tabs>
                <w:tab w:val="left" w:pos="7335"/>
              </w:tabs>
              <w:rPr>
                <w:rFonts w:ascii="Arial" w:hAnsi="Arial" w:cs="Arial"/>
                <w:color w:val="auto"/>
                <w:sz w:val="20"/>
                <w:szCs w:val="20"/>
                <w:lang w:val="sr-Cyrl-CS"/>
              </w:rPr>
            </w:pPr>
            <w:r w:rsidRPr="006E5AED">
              <w:rPr>
                <w:rFonts w:ascii="Arial" w:hAnsi="Arial" w:cs="Arial"/>
                <w:color w:val="auto"/>
                <w:sz w:val="20"/>
                <w:szCs w:val="20"/>
                <w:lang w:val="sr-Cyrl-CS"/>
              </w:rPr>
              <w:t>Бесконачни самокопирајући компјутерски папир, перфориран – бланко табулир</w:t>
            </w:r>
          </w:p>
          <w:p w:rsidR="00462991" w:rsidRPr="006E5AED" w:rsidRDefault="00462991" w:rsidP="00BE4E6F">
            <w:pPr>
              <w:tabs>
                <w:tab w:val="left" w:pos="7335"/>
              </w:tabs>
              <w:rPr>
                <w:rFonts w:ascii="Arial" w:hAnsi="Arial" w:cs="Arial"/>
                <w:color w:val="auto"/>
                <w:sz w:val="20"/>
                <w:szCs w:val="20"/>
                <w:lang w:val="sr-Cyrl-CS"/>
              </w:rPr>
            </w:pPr>
            <w:r w:rsidRPr="006E5AED">
              <w:rPr>
                <w:rFonts w:ascii="Arial" w:hAnsi="Arial" w:cs="Arial"/>
                <w:color w:val="auto"/>
                <w:sz w:val="20"/>
                <w:szCs w:val="20"/>
                <w:lang w:val="sr-Cyrl-CS"/>
              </w:rPr>
              <w:t xml:space="preserve">(НЦР и механографски папир); </w:t>
            </w:r>
          </w:p>
          <w:p w:rsidR="00462991" w:rsidRPr="00FB6EFF" w:rsidRDefault="00462991" w:rsidP="00BE4E6F">
            <w:pPr>
              <w:tabs>
                <w:tab w:val="left" w:pos="7335"/>
              </w:tabs>
              <w:rPr>
                <w:rFonts w:ascii="Arial" w:hAnsi="Arial" w:cs="Arial"/>
                <w:color w:val="FF0000"/>
                <w:sz w:val="20"/>
                <w:szCs w:val="20"/>
                <w:lang w:val="sr-Cyrl-CS"/>
              </w:rPr>
            </w:pPr>
            <w:r w:rsidRPr="006E5AED">
              <w:rPr>
                <w:rFonts w:ascii="Arial" w:hAnsi="Arial" w:cs="Arial"/>
                <w:color w:val="auto"/>
                <w:sz w:val="20"/>
                <w:szCs w:val="20"/>
                <w:lang w:val="sr-Cyrl-CS"/>
              </w:rPr>
              <w:t>Стандардно паковање у трослојној картонској лепенци.</w:t>
            </w: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Latn-CS"/>
              </w:rPr>
            </w:pPr>
            <w:r w:rsidRPr="00FB6EFF">
              <w:rPr>
                <w:rFonts w:ascii="Arial" w:hAnsi="Arial" w:cs="Arial"/>
                <w:sz w:val="20"/>
                <w:szCs w:val="20"/>
                <w:lang w:val="sr-Cyrl-CS"/>
              </w:rPr>
              <w:t>240</w:t>
            </w:r>
            <w:r w:rsidRPr="00FB6EFF">
              <w:rPr>
                <w:rFonts w:ascii="Arial" w:hAnsi="Arial" w:cs="Arial"/>
                <w:sz w:val="20"/>
                <w:szCs w:val="20"/>
                <w:lang w:val="sr-Latn-CS"/>
              </w:rPr>
              <w:t>x12       1+0</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2</w:t>
            </w:r>
            <w:r>
              <w:rPr>
                <w:rFonts w:ascii="Arial" w:hAnsi="Arial" w:cs="Arial"/>
                <w:sz w:val="20"/>
                <w:szCs w:val="20"/>
                <w:lang w:val="sr-Cyrl-CS"/>
              </w:rPr>
              <w:t>.</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1+1</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3</w:t>
            </w:r>
            <w:r>
              <w:rPr>
                <w:rFonts w:ascii="Arial" w:hAnsi="Arial" w:cs="Arial"/>
                <w:sz w:val="20"/>
                <w:szCs w:val="20"/>
                <w:lang w:val="sr-Cyrl-CS"/>
              </w:rPr>
              <w:t>.</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 xml:space="preserve">x12/6    1+1 </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sidRPr="00FB6EFF">
              <w:rPr>
                <w:rFonts w:ascii="Arial" w:hAnsi="Arial" w:cs="Arial"/>
                <w:sz w:val="20"/>
                <w:szCs w:val="20"/>
                <w:lang w:val="sr-Cyrl-CS"/>
              </w:rPr>
              <w:t>4</w:t>
            </w:r>
            <w:r>
              <w:rPr>
                <w:rFonts w:ascii="Arial" w:hAnsi="Arial" w:cs="Arial"/>
                <w:sz w:val="20"/>
                <w:szCs w:val="20"/>
                <w:lang w:val="sr-Cyrl-CS"/>
              </w:rPr>
              <w:t>.</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Cyrl-CS"/>
              </w:rPr>
              <w:t>240</w:t>
            </w:r>
            <w:r w:rsidRPr="00FB6EFF">
              <w:rPr>
                <w:rFonts w:ascii="Arial" w:hAnsi="Arial" w:cs="Arial"/>
                <w:sz w:val="20"/>
                <w:szCs w:val="20"/>
                <w:lang w:val="sr-Latn-CS"/>
              </w:rPr>
              <w:t>x12       1+2</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5.</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6E5AED" w:rsidRDefault="00462991" w:rsidP="002C1C48">
            <w:pPr>
              <w:tabs>
                <w:tab w:val="left" w:pos="7335"/>
              </w:tabs>
              <w:rPr>
                <w:rFonts w:ascii="Arial" w:hAnsi="Arial" w:cs="Arial"/>
                <w:color w:val="auto"/>
                <w:sz w:val="20"/>
                <w:szCs w:val="20"/>
                <w:lang w:val="sr-Latn-CS"/>
              </w:rPr>
            </w:pPr>
            <w:r w:rsidRPr="006E5AED">
              <w:rPr>
                <w:rFonts w:ascii="Arial" w:hAnsi="Arial" w:cs="Arial"/>
                <w:color w:val="auto"/>
                <w:sz w:val="20"/>
                <w:szCs w:val="20"/>
                <w:lang w:val="sr-Cyrl-CS"/>
              </w:rPr>
              <w:t>240</w:t>
            </w:r>
            <w:r w:rsidRPr="006E5AED">
              <w:rPr>
                <w:rFonts w:ascii="Arial" w:hAnsi="Arial" w:cs="Arial"/>
                <w:color w:val="auto"/>
                <w:sz w:val="20"/>
                <w:szCs w:val="20"/>
                <w:lang w:val="sr-Latn-CS"/>
              </w:rPr>
              <w:t>x12/6    1+2</w:t>
            </w:r>
          </w:p>
        </w:tc>
        <w:tc>
          <w:tcPr>
            <w:tcW w:w="1170" w:type="dxa"/>
            <w:tcBorders>
              <w:top w:val="single" w:sz="4" w:space="0" w:color="auto"/>
              <w:left w:val="single" w:sz="4" w:space="0" w:color="auto"/>
              <w:bottom w:val="single" w:sz="4" w:space="0" w:color="auto"/>
              <w:right w:val="single" w:sz="4" w:space="0" w:color="auto"/>
            </w:tcBorders>
          </w:tcPr>
          <w:p w:rsidR="00462991" w:rsidRPr="006E5AED" w:rsidRDefault="00462991" w:rsidP="002C1C48">
            <w:pPr>
              <w:tabs>
                <w:tab w:val="left" w:pos="7335"/>
              </w:tabs>
              <w:jc w:val="center"/>
              <w:rPr>
                <w:rFonts w:ascii="Arial" w:hAnsi="Arial" w:cs="Arial"/>
                <w:color w:val="auto"/>
                <w:sz w:val="20"/>
                <w:szCs w:val="20"/>
                <w:lang w:val="sr-Latn-CS"/>
              </w:rPr>
            </w:pPr>
            <w:r w:rsidRPr="006E5AED">
              <w:rPr>
                <w:rFonts w:ascii="Arial" w:hAnsi="Arial" w:cs="Arial"/>
                <w:color w:val="auto"/>
                <w:sz w:val="20"/>
                <w:szCs w:val="20"/>
                <w:lang w:val="sr-Latn-CS"/>
              </w:rPr>
              <w:t>750</w:t>
            </w:r>
          </w:p>
        </w:tc>
        <w:tc>
          <w:tcPr>
            <w:tcW w:w="1170" w:type="dxa"/>
            <w:tcBorders>
              <w:top w:val="single" w:sz="4" w:space="0" w:color="auto"/>
              <w:left w:val="single" w:sz="4" w:space="0" w:color="auto"/>
              <w:bottom w:val="single" w:sz="4" w:space="0" w:color="auto"/>
              <w:right w:val="single" w:sz="4" w:space="0" w:color="auto"/>
            </w:tcBorders>
          </w:tcPr>
          <w:p w:rsidR="00462991" w:rsidRPr="006E5AED" w:rsidRDefault="00462991" w:rsidP="002C1C48">
            <w:pPr>
              <w:jc w:val="center"/>
              <w:rPr>
                <w:rFonts w:ascii="Arial" w:hAnsi="Arial" w:cs="Arial"/>
                <w:color w:val="auto"/>
                <w:sz w:val="20"/>
                <w:szCs w:val="20"/>
                <w:lang w:val="sr-Cyrl-CS"/>
              </w:rPr>
            </w:pPr>
            <w:r w:rsidRPr="006E5AED">
              <w:rPr>
                <w:rFonts w:ascii="Arial" w:hAnsi="Arial" w:cs="Arial"/>
                <w:color w:val="auto"/>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6.</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Latn-CS"/>
              </w:rPr>
            </w:pPr>
            <w:r w:rsidRPr="00FB6EFF">
              <w:rPr>
                <w:rFonts w:ascii="Arial" w:hAnsi="Arial" w:cs="Arial"/>
                <w:sz w:val="20"/>
                <w:szCs w:val="20"/>
                <w:lang w:val="sr-Latn-CS"/>
              </w:rPr>
              <w:t>380x12       1+0</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2000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7.</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       1+1 </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jc w:val="center"/>
              <w:rPr>
                <w:rFonts w:ascii="Arial" w:hAnsi="Arial" w:cs="Arial"/>
                <w:sz w:val="20"/>
                <w:szCs w:val="20"/>
                <w:lang w:val="sr-Cyrl-CS"/>
              </w:rPr>
            </w:pPr>
            <w:r>
              <w:rPr>
                <w:rFonts w:ascii="Arial" w:hAnsi="Arial" w:cs="Arial"/>
                <w:sz w:val="20"/>
                <w:szCs w:val="20"/>
                <w:lang w:val="sr-Cyrl-CS"/>
              </w:rPr>
              <w:t>8.</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 xml:space="preserve">380x12/6    1+1 </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1000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462991" w:rsidTr="00462991">
        <w:trPr>
          <w:trHeight w:val="170"/>
        </w:trPr>
        <w:tc>
          <w:tcPr>
            <w:tcW w:w="630" w:type="dxa"/>
            <w:vMerge/>
            <w:tcBorders>
              <w:left w:val="single" w:sz="4" w:space="0" w:color="auto"/>
              <w:bottom w:val="single" w:sz="4" w:space="0" w:color="auto"/>
              <w:right w:val="single" w:sz="4" w:space="0" w:color="auto"/>
            </w:tcBorders>
          </w:tcPr>
          <w:p w:rsidR="00462991" w:rsidRPr="00B14E18" w:rsidRDefault="00462991" w:rsidP="00BE4E6F">
            <w:pPr>
              <w:tabs>
                <w:tab w:val="left" w:pos="7335"/>
              </w:tabs>
              <w:jc w:val="center"/>
              <w:rPr>
                <w:rFonts w:ascii="Arial" w:hAnsi="Arial" w:cs="Arial"/>
                <w:b/>
                <w:sz w:val="22"/>
                <w:szCs w:val="22"/>
                <w:lang w:val="sr-Cyrl-CS"/>
              </w:rPr>
            </w:pPr>
          </w:p>
        </w:tc>
        <w:tc>
          <w:tcPr>
            <w:tcW w:w="630" w:type="dxa"/>
            <w:tcBorders>
              <w:top w:val="single" w:sz="4" w:space="0" w:color="auto"/>
              <w:left w:val="single" w:sz="4" w:space="0" w:color="auto"/>
              <w:bottom w:val="single" w:sz="4" w:space="0" w:color="auto"/>
              <w:right w:val="single" w:sz="4" w:space="0" w:color="auto"/>
            </w:tcBorders>
          </w:tcPr>
          <w:p w:rsidR="00462991" w:rsidRPr="00FB6EFF" w:rsidRDefault="00462991" w:rsidP="00E72F17">
            <w:pPr>
              <w:tabs>
                <w:tab w:val="left" w:pos="7335"/>
              </w:tabs>
              <w:jc w:val="center"/>
              <w:rPr>
                <w:rFonts w:ascii="Arial" w:hAnsi="Arial" w:cs="Arial"/>
                <w:sz w:val="20"/>
                <w:szCs w:val="20"/>
                <w:lang w:val="sr-Cyrl-CS"/>
              </w:rPr>
            </w:pPr>
            <w:r>
              <w:rPr>
                <w:rFonts w:ascii="Arial" w:hAnsi="Arial" w:cs="Arial"/>
                <w:sz w:val="20"/>
                <w:szCs w:val="20"/>
                <w:lang w:val="sr-Cyrl-CS"/>
              </w:rPr>
              <w:t>9.</w:t>
            </w:r>
          </w:p>
        </w:tc>
        <w:tc>
          <w:tcPr>
            <w:tcW w:w="2790" w:type="dxa"/>
            <w:vMerge/>
            <w:tcBorders>
              <w:left w:val="single" w:sz="4" w:space="0" w:color="auto"/>
              <w:right w:val="single" w:sz="4" w:space="0" w:color="auto"/>
            </w:tcBorders>
          </w:tcPr>
          <w:p w:rsidR="00462991" w:rsidRPr="006011ED" w:rsidRDefault="00462991" w:rsidP="00BE4E6F">
            <w:pPr>
              <w:tabs>
                <w:tab w:val="left" w:pos="7335"/>
              </w:tabs>
              <w:rPr>
                <w:rFonts w:ascii="Arial" w:hAnsi="Arial" w:cs="Arial"/>
                <w:lang w:val="sr-Cyrl-CS"/>
              </w:rPr>
            </w:pPr>
          </w:p>
        </w:tc>
        <w:tc>
          <w:tcPr>
            <w:tcW w:w="171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tabs>
                <w:tab w:val="left" w:pos="7335"/>
              </w:tabs>
              <w:rPr>
                <w:rFonts w:ascii="Arial" w:hAnsi="Arial" w:cs="Arial"/>
                <w:sz w:val="20"/>
                <w:szCs w:val="20"/>
                <w:lang w:val="sr-Cyrl-CS"/>
              </w:rPr>
            </w:pPr>
            <w:r w:rsidRPr="00FB6EFF">
              <w:rPr>
                <w:rFonts w:ascii="Arial" w:hAnsi="Arial" w:cs="Arial"/>
                <w:sz w:val="20"/>
                <w:szCs w:val="20"/>
                <w:lang w:val="sr-Latn-CS"/>
              </w:rPr>
              <w:t>380x12       1+2</w:t>
            </w:r>
          </w:p>
        </w:tc>
        <w:tc>
          <w:tcPr>
            <w:tcW w:w="1170" w:type="dxa"/>
            <w:tcBorders>
              <w:top w:val="single" w:sz="4" w:space="0" w:color="auto"/>
              <w:left w:val="single" w:sz="4" w:space="0" w:color="auto"/>
              <w:bottom w:val="single" w:sz="4" w:space="0" w:color="auto"/>
              <w:right w:val="single" w:sz="4" w:space="0" w:color="auto"/>
            </w:tcBorders>
          </w:tcPr>
          <w:p w:rsidR="00462991" w:rsidRPr="00863C4F" w:rsidRDefault="00462991" w:rsidP="00BE4E6F">
            <w:pPr>
              <w:tabs>
                <w:tab w:val="left" w:pos="7335"/>
              </w:tabs>
              <w:jc w:val="center"/>
              <w:rPr>
                <w:rFonts w:ascii="Arial" w:hAnsi="Arial" w:cs="Arial"/>
                <w:sz w:val="20"/>
                <w:szCs w:val="20"/>
                <w:lang w:val="sr-Cyrl-CS"/>
              </w:rPr>
            </w:pPr>
            <w:r w:rsidRPr="00863C4F">
              <w:rPr>
                <w:rFonts w:ascii="Arial" w:hAnsi="Arial" w:cs="Arial"/>
                <w:sz w:val="20"/>
                <w:szCs w:val="20"/>
                <w:lang w:val="sr-Cyrl-CS"/>
              </w:rPr>
              <w:t>750</w:t>
            </w:r>
          </w:p>
        </w:tc>
        <w:tc>
          <w:tcPr>
            <w:tcW w:w="1170" w:type="dxa"/>
            <w:tcBorders>
              <w:top w:val="single" w:sz="4" w:space="0" w:color="auto"/>
              <w:left w:val="single" w:sz="4" w:space="0" w:color="auto"/>
              <w:bottom w:val="single" w:sz="4" w:space="0" w:color="auto"/>
              <w:right w:val="single" w:sz="4" w:space="0" w:color="auto"/>
            </w:tcBorders>
          </w:tcPr>
          <w:p w:rsidR="00462991" w:rsidRPr="00FB6EFF" w:rsidRDefault="00462991" w:rsidP="00BE4E6F">
            <w:pPr>
              <w:jc w:val="center"/>
              <w:rPr>
                <w:sz w:val="20"/>
                <w:szCs w:val="20"/>
              </w:rPr>
            </w:pPr>
            <w:r w:rsidRPr="00FB6EFF">
              <w:rPr>
                <w:rFonts w:ascii="Arial" w:hAnsi="Arial" w:cs="Arial"/>
                <w:sz w:val="20"/>
                <w:szCs w:val="20"/>
                <w:lang w:val="sr-Cyrl-CS"/>
              </w:rPr>
              <w:t>кутија</w:t>
            </w:r>
          </w:p>
        </w:tc>
        <w:tc>
          <w:tcPr>
            <w:tcW w:w="1620" w:type="dxa"/>
            <w:tcBorders>
              <w:top w:val="single" w:sz="4" w:space="0" w:color="auto"/>
              <w:left w:val="single" w:sz="4" w:space="0" w:color="auto"/>
              <w:bottom w:val="single" w:sz="4" w:space="0" w:color="auto"/>
              <w:right w:val="single" w:sz="4" w:space="0" w:color="auto"/>
            </w:tcBorders>
          </w:tcPr>
          <w:p w:rsidR="00462991" w:rsidRDefault="00462991" w:rsidP="00BE4E6F">
            <w:pPr>
              <w:tabs>
                <w:tab w:val="left" w:pos="7335"/>
              </w:tabs>
              <w:jc w:val="center"/>
              <w:rPr>
                <w:rFonts w:ascii="Arial" w:hAnsi="Arial" w:cs="Arial"/>
                <w:lang w:val="sr-Cyrl-CS"/>
              </w:rPr>
            </w:pPr>
          </w:p>
        </w:tc>
      </w:tr>
      <w:tr w:rsidR="00B14E18" w:rsidTr="00462991">
        <w:trPr>
          <w:trHeight w:val="170"/>
        </w:trPr>
        <w:tc>
          <w:tcPr>
            <w:tcW w:w="630" w:type="dxa"/>
            <w:tcBorders>
              <w:top w:val="single" w:sz="4" w:space="0" w:color="auto"/>
              <w:left w:val="single" w:sz="4" w:space="0" w:color="auto"/>
              <w:bottom w:val="single" w:sz="4" w:space="0" w:color="auto"/>
              <w:right w:val="single" w:sz="4" w:space="0" w:color="auto"/>
            </w:tcBorders>
          </w:tcPr>
          <w:p w:rsidR="00B14E18" w:rsidRPr="00B14E18" w:rsidRDefault="00B14E18" w:rsidP="00BE4E6F">
            <w:pPr>
              <w:tabs>
                <w:tab w:val="left" w:pos="7335"/>
              </w:tabs>
              <w:jc w:val="center"/>
              <w:rPr>
                <w:rFonts w:ascii="Arial" w:hAnsi="Arial" w:cs="Arial"/>
                <w:b/>
                <w:sz w:val="22"/>
                <w:szCs w:val="22"/>
                <w:lang w:val="sr-Cyrl-CS"/>
              </w:rPr>
            </w:pPr>
            <w:r w:rsidRPr="00B14E18">
              <w:rPr>
                <w:rFonts w:ascii="Arial" w:hAnsi="Arial" w:cs="Arial"/>
                <w:b/>
                <w:sz w:val="22"/>
                <w:szCs w:val="22"/>
                <w:lang w:val="sr-Cyrl-CS"/>
              </w:rPr>
              <w:t>2.</w:t>
            </w:r>
          </w:p>
        </w:tc>
        <w:tc>
          <w:tcPr>
            <w:tcW w:w="7470" w:type="dxa"/>
            <w:gridSpan w:val="5"/>
            <w:tcBorders>
              <w:top w:val="single" w:sz="4" w:space="0" w:color="auto"/>
              <w:left w:val="single" w:sz="4" w:space="0" w:color="auto"/>
              <w:bottom w:val="single" w:sz="4" w:space="0" w:color="auto"/>
              <w:right w:val="single" w:sz="4" w:space="0" w:color="auto"/>
            </w:tcBorders>
          </w:tcPr>
          <w:p w:rsidR="00B14E18" w:rsidRPr="004A7C30" w:rsidRDefault="00B14E18" w:rsidP="00B14E18">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B14E18" w:rsidRDefault="00B14E18" w:rsidP="00BE4E6F">
            <w:pPr>
              <w:tabs>
                <w:tab w:val="left" w:pos="7335"/>
              </w:tabs>
              <w:jc w:val="center"/>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B14E18" w:rsidRDefault="00B14E18" w:rsidP="00BE4E6F">
            <w:pPr>
              <w:tabs>
                <w:tab w:val="left" w:pos="7335"/>
              </w:tabs>
              <w:jc w:val="center"/>
              <w:rPr>
                <w:rFonts w:ascii="Arial" w:hAnsi="Arial" w:cs="Arial"/>
                <w:lang w:val="sr-Cyrl-CS"/>
              </w:rPr>
            </w:pPr>
          </w:p>
        </w:tc>
      </w:tr>
      <w:tr w:rsidR="00B14E18" w:rsidTr="00462991">
        <w:trPr>
          <w:trHeight w:val="170"/>
        </w:trPr>
        <w:tc>
          <w:tcPr>
            <w:tcW w:w="630" w:type="dxa"/>
            <w:tcBorders>
              <w:top w:val="single" w:sz="4" w:space="0" w:color="auto"/>
              <w:left w:val="single" w:sz="4" w:space="0" w:color="auto"/>
              <w:bottom w:val="single" w:sz="4" w:space="0" w:color="auto"/>
              <w:right w:val="single" w:sz="4" w:space="0" w:color="auto"/>
            </w:tcBorders>
          </w:tcPr>
          <w:p w:rsidR="00B14E18" w:rsidRPr="00B14E18" w:rsidRDefault="00B14E18" w:rsidP="00BE4E6F">
            <w:pPr>
              <w:tabs>
                <w:tab w:val="left" w:pos="7335"/>
              </w:tabs>
              <w:jc w:val="center"/>
              <w:rPr>
                <w:rFonts w:ascii="Arial" w:hAnsi="Arial" w:cs="Arial"/>
                <w:b/>
                <w:sz w:val="22"/>
                <w:szCs w:val="22"/>
                <w:lang w:val="sr-Cyrl-CS"/>
              </w:rPr>
            </w:pPr>
            <w:r w:rsidRPr="00B14E18">
              <w:rPr>
                <w:rFonts w:ascii="Arial" w:hAnsi="Arial" w:cs="Arial"/>
                <w:b/>
                <w:sz w:val="22"/>
                <w:szCs w:val="22"/>
                <w:lang w:val="sr-Cyrl-CS"/>
              </w:rPr>
              <w:t>3.</w:t>
            </w:r>
          </w:p>
        </w:tc>
        <w:tc>
          <w:tcPr>
            <w:tcW w:w="7470" w:type="dxa"/>
            <w:gridSpan w:val="5"/>
            <w:tcBorders>
              <w:top w:val="single" w:sz="4" w:space="0" w:color="auto"/>
              <w:left w:val="single" w:sz="4" w:space="0" w:color="auto"/>
              <w:bottom w:val="single" w:sz="4" w:space="0" w:color="auto"/>
              <w:right w:val="single" w:sz="4" w:space="0" w:color="auto"/>
            </w:tcBorders>
          </w:tcPr>
          <w:p w:rsidR="00B14E18" w:rsidRPr="004A7C30" w:rsidRDefault="00B14E18" w:rsidP="00B14E18">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B14E18" w:rsidRDefault="00B14E18" w:rsidP="00BE4E6F">
            <w:pPr>
              <w:tabs>
                <w:tab w:val="left" w:pos="7335"/>
              </w:tabs>
              <w:jc w:val="center"/>
              <w:rPr>
                <w:rFonts w:ascii="Arial" w:hAnsi="Arial" w:cs="Arial"/>
                <w:lang w:val="sr-Cyrl-CS"/>
              </w:rPr>
            </w:pPr>
          </w:p>
        </w:tc>
        <w:tc>
          <w:tcPr>
            <w:tcW w:w="1620" w:type="dxa"/>
            <w:tcBorders>
              <w:top w:val="single" w:sz="4" w:space="0" w:color="auto"/>
              <w:left w:val="single" w:sz="4" w:space="0" w:color="auto"/>
              <w:bottom w:val="single" w:sz="4" w:space="0" w:color="auto"/>
              <w:right w:val="single" w:sz="4" w:space="0" w:color="auto"/>
            </w:tcBorders>
          </w:tcPr>
          <w:p w:rsidR="00B14E18" w:rsidRDefault="00B14E18" w:rsidP="00BE4E6F">
            <w:pPr>
              <w:tabs>
                <w:tab w:val="left" w:pos="7335"/>
              </w:tabs>
              <w:jc w:val="center"/>
              <w:rPr>
                <w:rFonts w:ascii="Arial" w:hAnsi="Arial" w:cs="Arial"/>
                <w:lang w:val="sr-Cyrl-CS"/>
              </w:rPr>
            </w:pPr>
          </w:p>
        </w:tc>
      </w:tr>
    </w:tbl>
    <w:p w:rsidR="00B14E18" w:rsidRDefault="00B14E18" w:rsidP="00A87536">
      <w:pPr>
        <w:rPr>
          <w:lang w:val="sr-Cyrl-CS"/>
        </w:rPr>
      </w:pPr>
    </w:p>
    <w:p w:rsidR="00851A60" w:rsidRDefault="00851A60" w:rsidP="00A87536">
      <w:pPr>
        <w:rPr>
          <w:lang w:val="sr-Cyrl-CS"/>
        </w:rPr>
      </w:pPr>
    </w:p>
    <w:p w:rsidR="00A87536" w:rsidRPr="00B14E18" w:rsidRDefault="00A87536" w:rsidP="00A87536">
      <w:pPr>
        <w:ind w:left="360"/>
        <w:jc w:val="both"/>
        <w:rPr>
          <w:rFonts w:ascii="Arial" w:hAnsi="Arial" w:cs="Arial"/>
          <w:b/>
          <w:bCs/>
          <w:iCs/>
          <w:color w:val="auto"/>
          <w:sz w:val="22"/>
          <w:szCs w:val="22"/>
          <w:u w:val="single"/>
        </w:rPr>
      </w:pPr>
      <w:r w:rsidRPr="00B14E18">
        <w:rPr>
          <w:rFonts w:ascii="Arial" w:hAnsi="Arial" w:cs="Arial"/>
          <w:b/>
          <w:bCs/>
          <w:iCs/>
          <w:color w:val="auto"/>
          <w:sz w:val="22"/>
          <w:szCs w:val="22"/>
          <w:u w:val="single"/>
        </w:rPr>
        <w:t xml:space="preserve">Упутство за попуњавање обрасца структуре цене: </w:t>
      </w:r>
    </w:p>
    <w:p w:rsidR="00A87536" w:rsidRPr="00B14E18" w:rsidRDefault="00A87536" w:rsidP="00A87536">
      <w:pPr>
        <w:ind w:left="360"/>
        <w:jc w:val="both"/>
        <w:rPr>
          <w:rFonts w:ascii="Arial" w:hAnsi="Arial" w:cs="Arial"/>
          <w:bCs/>
          <w:iCs/>
          <w:color w:val="auto"/>
          <w:sz w:val="22"/>
          <w:szCs w:val="22"/>
        </w:rPr>
      </w:pPr>
    </w:p>
    <w:p w:rsidR="00A87536" w:rsidRPr="00B14E18" w:rsidRDefault="00A87536" w:rsidP="00A87536">
      <w:pPr>
        <w:pStyle w:val="ListParagraph"/>
        <w:tabs>
          <w:tab w:val="left" w:pos="90"/>
        </w:tabs>
        <w:ind w:left="0"/>
        <w:jc w:val="both"/>
        <w:rPr>
          <w:rFonts w:ascii="Arial" w:hAnsi="Arial" w:cs="Arial"/>
          <w:bCs/>
          <w:iCs/>
          <w:color w:val="auto"/>
          <w:sz w:val="22"/>
          <w:szCs w:val="22"/>
          <w:lang w:val="sr-Cyrl-CS"/>
        </w:rPr>
      </w:pPr>
      <w:r w:rsidRPr="00B14E18">
        <w:rPr>
          <w:rFonts w:ascii="Arial" w:hAnsi="Arial" w:cs="Arial"/>
          <w:bCs/>
          <w:iCs/>
          <w:color w:val="auto"/>
          <w:sz w:val="22"/>
          <w:szCs w:val="22"/>
        </w:rPr>
        <w:t>Понуђач треба да попун</w:t>
      </w:r>
      <w:r w:rsidRPr="00B14E18">
        <w:rPr>
          <w:rFonts w:ascii="Arial" w:hAnsi="Arial" w:cs="Arial"/>
          <w:bCs/>
          <w:iCs/>
          <w:color w:val="auto"/>
          <w:sz w:val="22"/>
          <w:szCs w:val="22"/>
          <w:lang w:val="sr-Cyrl-CS"/>
        </w:rPr>
        <w:t>и</w:t>
      </w:r>
      <w:r w:rsidRPr="00B14E18">
        <w:rPr>
          <w:rFonts w:ascii="Arial" w:hAnsi="Arial" w:cs="Arial"/>
          <w:bCs/>
          <w:iCs/>
          <w:color w:val="auto"/>
          <w:sz w:val="22"/>
          <w:szCs w:val="22"/>
        </w:rPr>
        <w:t xml:space="preserve"> образац структуре цене </w:t>
      </w:r>
      <w:r w:rsidRPr="00B14E18">
        <w:rPr>
          <w:rFonts w:ascii="Arial" w:hAnsi="Arial" w:cs="Arial"/>
          <w:bCs/>
          <w:iCs/>
          <w:color w:val="auto"/>
          <w:sz w:val="22"/>
          <w:szCs w:val="22"/>
          <w:lang w:val="sr-Cyrl-CS"/>
        </w:rPr>
        <w:t>на следећи начин</w:t>
      </w:r>
      <w:r w:rsidRPr="00B14E18">
        <w:rPr>
          <w:rFonts w:ascii="Arial" w:hAnsi="Arial" w:cs="Arial"/>
          <w:bCs/>
          <w:iCs/>
          <w:color w:val="auto"/>
          <w:sz w:val="22"/>
          <w:szCs w:val="22"/>
        </w:rPr>
        <w:t>:</w:t>
      </w:r>
    </w:p>
    <w:p w:rsidR="00A87536" w:rsidRPr="00B14E18" w:rsidRDefault="00A87536" w:rsidP="00EB1AEE">
      <w:pPr>
        <w:pStyle w:val="ListParagraph"/>
        <w:numPr>
          <w:ilvl w:val="0"/>
          <w:numId w:val="7"/>
        </w:numPr>
        <w:tabs>
          <w:tab w:val="left" w:pos="90"/>
        </w:tabs>
        <w:jc w:val="both"/>
        <w:rPr>
          <w:rFonts w:ascii="Arial" w:hAnsi="Arial" w:cs="Arial"/>
          <w:bCs/>
          <w:iCs/>
          <w:color w:val="auto"/>
          <w:sz w:val="22"/>
          <w:szCs w:val="22"/>
          <w:lang w:val="sr-Cyrl-CS"/>
        </w:rPr>
      </w:pPr>
      <w:r w:rsidRPr="00B14E18">
        <w:rPr>
          <w:rFonts w:ascii="Arial" w:hAnsi="Arial" w:cs="Arial"/>
          <w:bCs/>
          <w:iCs/>
          <w:color w:val="auto"/>
          <w:sz w:val="22"/>
          <w:szCs w:val="22"/>
          <w:lang w:val="sr-Cyrl-CS"/>
        </w:rPr>
        <w:t>Под редним бр. 1</w:t>
      </w:r>
      <w:r w:rsidRPr="00B14E18">
        <w:rPr>
          <w:rFonts w:ascii="Arial" w:hAnsi="Arial" w:cs="Arial"/>
          <w:bCs/>
          <w:iCs/>
          <w:color w:val="auto"/>
          <w:sz w:val="22"/>
          <w:szCs w:val="22"/>
        </w:rPr>
        <w:t>. уписати колико износи јединична</w:t>
      </w:r>
      <w:r w:rsidRPr="00B14E18">
        <w:rPr>
          <w:rFonts w:ascii="Arial" w:hAnsi="Arial" w:cs="Arial"/>
          <w:bCs/>
          <w:iCs/>
          <w:color w:val="auto"/>
          <w:sz w:val="22"/>
          <w:szCs w:val="22"/>
          <w:lang w:val="sr-Cyrl-CS"/>
        </w:rPr>
        <w:t xml:space="preserve"> </w:t>
      </w:r>
      <w:r w:rsidRPr="00B14E18">
        <w:rPr>
          <w:rFonts w:ascii="Arial" w:hAnsi="Arial" w:cs="Arial"/>
          <w:bCs/>
          <w:iCs/>
          <w:color w:val="auto"/>
          <w:sz w:val="22"/>
          <w:szCs w:val="22"/>
        </w:rPr>
        <w:t>цена без ПДВ-а, за сваки тражени предмет јавне набавке</w:t>
      </w:r>
      <w:r w:rsidR="00462991">
        <w:rPr>
          <w:rFonts w:ascii="Arial" w:hAnsi="Arial" w:cs="Arial"/>
          <w:bCs/>
          <w:iCs/>
          <w:color w:val="auto"/>
          <w:sz w:val="22"/>
          <w:szCs w:val="22"/>
          <w:lang w:val="sr-Cyrl-CS"/>
        </w:rPr>
        <w:t>;</w:t>
      </w:r>
      <w:r w:rsidRPr="00B14E18">
        <w:rPr>
          <w:rFonts w:ascii="Arial" w:hAnsi="Arial" w:cs="Arial"/>
          <w:bCs/>
          <w:iCs/>
          <w:color w:val="auto"/>
          <w:sz w:val="22"/>
          <w:szCs w:val="22"/>
          <w:lang w:val="sr-Cyrl-CS"/>
        </w:rPr>
        <w:t xml:space="preserve"> </w:t>
      </w:r>
    </w:p>
    <w:p w:rsidR="00A87536" w:rsidRPr="00B14E18" w:rsidRDefault="00A87536" w:rsidP="00EB1AEE">
      <w:pPr>
        <w:pStyle w:val="ListParagraph"/>
        <w:numPr>
          <w:ilvl w:val="0"/>
          <w:numId w:val="7"/>
        </w:numPr>
        <w:tabs>
          <w:tab w:val="left" w:pos="90"/>
        </w:tabs>
        <w:jc w:val="both"/>
        <w:rPr>
          <w:rFonts w:ascii="Arial" w:hAnsi="Arial" w:cs="Arial"/>
          <w:color w:val="auto"/>
          <w:sz w:val="22"/>
          <w:szCs w:val="22"/>
        </w:rPr>
      </w:pPr>
      <w:r w:rsidRPr="00B14E18">
        <w:rPr>
          <w:rFonts w:ascii="Arial" w:hAnsi="Arial" w:cs="Arial"/>
          <w:bCs/>
          <w:iCs/>
          <w:color w:val="auto"/>
          <w:sz w:val="22"/>
          <w:szCs w:val="22"/>
          <w:lang w:val="sr-Cyrl-CS"/>
        </w:rPr>
        <w:t xml:space="preserve">Под редним бр. 2. </w:t>
      </w:r>
      <w:r w:rsidRPr="00B14E18">
        <w:rPr>
          <w:rFonts w:ascii="Arial" w:hAnsi="Arial" w:cs="Arial"/>
          <w:bCs/>
          <w:iCs/>
          <w:color w:val="auto"/>
          <w:sz w:val="22"/>
          <w:szCs w:val="22"/>
        </w:rPr>
        <w:t>уписати укупн</w:t>
      </w:r>
      <w:r w:rsidRPr="00B14E18">
        <w:rPr>
          <w:rFonts w:ascii="Arial" w:hAnsi="Arial" w:cs="Arial"/>
          <w:bCs/>
          <w:iCs/>
          <w:color w:val="auto"/>
          <w:sz w:val="22"/>
          <w:szCs w:val="22"/>
          <w:lang w:val="sr-Cyrl-CS"/>
        </w:rPr>
        <w:t>у</w:t>
      </w:r>
      <w:r w:rsidRPr="00B14E18">
        <w:rPr>
          <w:rFonts w:ascii="Arial" w:hAnsi="Arial" w:cs="Arial"/>
          <w:bCs/>
          <w:iCs/>
          <w:color w:val="auto"/>
          <w:sz w:val="22"/>
          <w:szCs w:val="22"/>
        </w:rPr>
        <w:t xml:space="preserve"> цен</w:t>
      </w:r>
      <w:r w:rsidRPr="00B14E18">
        <w:rPr>
          <w:rFonts w:ascii="Arial" w:hAnsi="Arial" w:cs="Arial"/>
          <w:bCs/>
          <w:iCs/>
          <w:color w:val="auto"/>
          <w:sz w:val="22"/>
          <w:szCs w:val="22"/>
          <w:lang w:val="sr-Cyrl-CS"/>
        </w:rPr>
        <w:t>у</w:t>
      </w:r>
      <w:r w:rsidRPr="00B14E18">
        <w:rPr>
          <w:rFonts w:ascii="Arial" w:hAnsi="Arial" w:cs="Arial"/>
          <w:bCs/>
          <w:iCs/>
          <w:color w:val="auto"/>
          <w:sz w:val="22"/>
          <w:szCs w:val="22"/>
        </w:rPr>
        <w:t xml:space="preserve"> </w:t>
      </w:r>
      <w:r w:rsidRPr="00B14E18">
        <w:rPr>
          <w:rFonts w:ascii="Arial" w:hAnsi="Arial" w:cs="Arial"/>
          <w:bCs/>
          <w:iCs/>
          <w:color w:val="auto"/>
          <w:sz w:val="22"/>
          <w:szCs w:val="22"/>
          <w:lang w:val="sr-Cyrl-CS"/>
        </w:rPr>
        <w:t>без</w:t>
      </w:r>
      <w:r w:rsidRPr="00B14E18">
        <w:rPr>
          <w:rFonts w:ascii="Arial" w:hAnsi="Arial" w:cs="Arial"/>
          <w:bCs/>
          <w:iCs/>
          <w:color w:val="auto"/>
          <w:sz w:val="22"/>
          <w:szCs w:val="22"/>
        </w:rPr>
        <w:t xml:space="preserve"> ПДВ-</w:t>
      </w:r>
      <w:r w:rsidRPr="00B14E18">
        <w:rPr>
          <w:rFonts w:ascii="Arial" w:hAnsi="Arial" w:cs="Arial"/>
          <w:bCs/>
          <w:iCs/>
          <w:color w:val="auto"/>
          <w:sz w:val="22"/>
          <w:szCs w:val="22"/>
          <w:lang w:val="sr-Cyrl-CS"/>
        </w:rPr>
        <w:t>а</w:t>
      </w:r>
      <w:r w:rsidRPr="00B14E18">
        <w:rPr>
          <w:rFonts w:ascii="Arial" w:hAnsi="Arial" w:cs="Arial"/>
          <w:bCs/>
          <w:iCs/>
          <w:color w:val="auto"/>
          <w:sz w:val="22"/>
          <w:szCs w:val="22"/>
        </w:rPr>
        <w:t xml:space="preserve"> за </w:t>
      </w:r>
      <w:r w:rsidRPr="00B14E18">
        <w:rPr>
          <w:rFonts w:ascii="Arial" w:hAnsi="Arial" w:cs="Arial"/>
          <w:bCs/>
          <w:iCs/>
          <w:color w:val="auto"/>
          <w:sz w:val="22"/>
          <w:szCs w:val="22"/>
          <w:lang w:val="sr-Cyrl-CS"/>
        </w:rPr>
        <w:t>став</w:t>
      </w:r>
      <w:r w:rsidRPr="00B14E18">
        <w:rPr>
          <w:rFonts w:ascii="Arial" w:hAnsi="Arial" w:cs="Arial"/>
          <w:bCs/>
          <w:iCs/>
          <w:color w:val="auto"/>
          <w:sz w:val="22"/>
          <w:szCs w:val="22"/>
        </w:rPr>
        <w:t xml:space="preserve">ке </w:t>
      </w:r>
      <w:r w:rsidRPr="00B14E18">
        <w:rPr>
          <w:rFonts w:ascii="Arial" w:hAnsi="Arial" w:cs="Arial"/>
          <w:bCs/>
          <w:iCs/>
          <w:color w:val="auto"/>
          <w:sz w:val="22"/>
          <w:szCs w:val="22"/>
          <w:lang w:val="sr-Cyrl-CS"/>
        </w:rPr>
        <w:t xml:space="preserve">од 1 - </w:t>
      </w:r>
      <w:r w:rsidR="00462991">
        <w:rPr>
          <w:rFonts w:ascii="Arial" w:hAnsi="Arial" w:cs="Arial"/>
          <w:bCs/>
          <w:iCs/>
          <w:color w:val="auto"/>
          <w:sz w:val="22"/>
          <w:szCs w:val="22"/>
          <w:lang w:val="sr-Cyrl-CS"/>
        </w:rPr>
        <w:t>9</w:t>
      </w:r>
      <w:r w:rsidRPr="00B14E18">
        <w:rPr>
          <w:rFonts w:ascii="Arial" w:hAnsi="Arial" w:cs="Arial"/>
          <w:bCs/>
          <w:iCs/>
          <w:color w:val="auto"/>
          <w:sz w:val="22"/>
          <w:szCs w:val="22"/>
        </w:rPr>
        <w:t xml:space="preserve">; </w:t>
      </w:r>
    </w:p>
    <w:p w:rsidR="00A87536" w:rsidRPr="00B14E18" w:rsidRDefault="00A87536" w:rsidP="00EB1AEE">
      <w:pPr>
        <w:pStyle w:val="ListParagraph"/>
        <w:numPr>
          <w:ilvl w:val="0"/>
          <w:numId w:val="7"/>
        </w:numPr>
        <w:tabs>
          <w:tab w:val="left" w:pos="90"/>
        </w:tabs>
        <w:jc w:val="both"/>
        <w:rPr>
          <w:rFonts w:ascii="Arial" w:hAnsi="Arial" w:cs="Arial"/>
          <w:color w:val="auto"/>
          <w:sz w:val="22"/>
          <w:szCs w:val="22"/>
        </w:rPr>
      </w:pPr>
      <w:r w:rsidRPr="00B14E18">
        <w:rPr>
          <w:rFonts w:ascii="Arial" w:hAnsi="Arial" w:cs="Arial"/>
          <w:bCs/>
          <w:iCs/>
          <w:color w:val="auto"/>
          <w:sz w:val="22"/>
          <w:szCs w:val="22"/>
          <w:lang w:val="sr-Cyrl-CS"/>
        </w:rPr>
        <w:t xml:space="preserve">Под редним бр. 3. </w:t>
      </w:r>
      <w:proofErr w:type="gramStart"/>
      <w:r w:rsidRPr="00B14E18">
        <w:rPr>
          <w:rFonts w:ascii="Arial" w:hAnsi="Arial" w:cs="Arial"/>
          <w:bCs/>
          <w:iCs/>
          <w:color w:val="auto"/>
          <w:sz w:val="22"/>
          <w:szCs w:val="22"/>
        </w:rPr>
        <w:t>уписати</w:t>
      </w:r>
      <w:proofErr w:type="gramEnd"/>
      <w:r w:rsidRPr="00B14E18">
        <w:rPr>
          <w:rFonts w:ascii="Arial" w:hAnsi="Arial" w:cs="Arial"/>
          <w:bCs/>
          <w:iCs/>
          <w:color w:val="auto"/>
          <w:sz w:val="22"/>
          <w:szCs w:val="22"/>
        </w:rPr>
        <w:t xml:space="preserve"> укупну цену са ПДВ-ом.</w:t>
      </w:r>
    </w:p>
    <w:p w:rsidR="00A87536" w:rsidRPr="00B14E18" w:rsidRDefault="00A87536" w:rsidP="00A87536">
      <w:pPr>
        <w:pStyle w:val="ListParagraph"/>
        <w:tabs>
          <w:tab w:val="left" w:pos="90"/>
        </w:tabs>
        <w:ind w:left="90"/>
        <w:jc w:val="both"/>
        <w:rPr>
          <w:rFonts w:ascii="Arial" w:hAnsi="Arial" w:cs="Arial"/>
          <w:color w:val="auto"/>
          <w:sz w:val="22"/>
          <w:szCs w:val="22"/>
          <w:lang w:val="sr-Cyrl-CS"/>
        </w:rPr>
      </w:pPr>
    </w:p>
    <w:p w:rsidR="00A87536" w:rsidRPr="00B14E18" w:rsidRDefault="00A87536" w:rsidP="00A87536">
      <w:pPr>
        <w:pStyle w:val="ListParagraph"/>
        <w:tabs>
          <w:tab w:val="left" w:pos="90"/>
        </w:tabs>
        <w:ind w:left="90"/>
        <w:jc w:val="both"/>
        <w:rPr>
          <w:rFonts w:ascii="Arial" w:hAnsi="Arial" w:cs="Arial"/>
          <w:sz w:val="22"/>
          <w:szCs w:val="22"/>
          <w:lang w:val="sr-Cyrl-CS"/>
        </w:rPr>
      </w:pPr>
    </w:p>
    <w:p w:rsidR="00A87536" w:rsidRPr="00B14E18" w:rsidRDefault="00A87536" w:rsidP="00A87536">
      <w:pPr>
        <w:pStyle w:val="ListParagraph"/>
        <w:tabs>
          <w:tab w:val="left" w:pos="90"/>
        </w:tabs>
        <w:ind w:left="90"/>
        <w:jc w:val="both"/>
        <w:rPr>
          <w:rFonts w:ascii="Arial" w:hAnsi="Arial" w:cs="Arial"/>
          <w:sz w:val="22"/>
          <w:szCs w:val="22"/>
          <w:lang w:val="sr-Cyrl-CS"/>
        </w:rPr>
      </w:pPr>
    </w:p>
    <w:tbl>
      <w:tblPr>
        <w:tblW w:w="0" w:type="auto"/>
        <w:tblLayout w:type="fixed"/>
        <w:tblLook w:val="0000"/>
      </w:tblPr>
      <w:tblGrid>
        <w:gridCol w:w="3080"/>
        <w:gridCol w:w="3068"/>
        <w:gridCol w:w="3094"/>
      </w:tblGrid>
      <w:tr w:rsidR="00A87536" w:rsidRPr="00B14E18" w:rsidTr="00414F07">
        <w:tc>
          <w:tcPr>
            <w:tcW w:w="3080" w:type="dxa"/>
            <w:shd w:val="clear" w:color="auto" w:fill="auto"/>
            <w:vAlign w:val="center"/>
          </w:tcPr>
          <w:p w:rsidR="00A87536" w:rsidRPr="00B14E18" w:rsidRDefault="00A87536" w:rsidP="00414F07">
            <w:pPr>
              <w:pStyle w:val="BodyText2"/>
              <w:spacing w:line="100" w:lineRule="atLeast"/>
              <w:jc w:val="center"/>
              <w:rPr>
                <w:rFonts w:ascii="Arial" w:hAnsi="Arial" w:cs="Arial"/>
                <w:sz w:val="22"/>
                <w:szCs w:val="22"/>
              </w:rPr>
            </w:pPr>
            <w:r w:rsidRPr="00B14E18">
              <w:rPr>
                <w:rFonts w:ascii="Arial" w:hAnsi="Arial" w:cs="Arial"/>
                <w:sz w:val="22"/>
                <w:szCs w:val="22"/>
              </w:rPr>
              <w:t>Датум:</w:t>
            </w:r>
          </w:p>
        </w:tc>
        <w:tc>
          <w:tcPr>
            <w:tcW w:w="3068" w:type="dxa"/>
            <w:shd w:val="clear" w:color="auto" w:fill="auto"/>
            <w:vAlign w:val="center"/>
          </w:tcPr>
          <w:p w:rsidR="00A87536" w:rsidRPr="00B14E18" w:rsidRDefault="00A87536" w:rsidP="00414F07">
            <w:pPr>
              <w:pStyle w:val="BodyText2"/>
              <w:spacing w:line="100" w:lineRule="atLeast"/>
              <w:jc w:val="center"/>
              <w:rPr>
                <w:rFonts w:ascii="Arial" w:hAnsi="Arial" w:cs="Arial"/>
                <w:sz w:val="22"/>
                <w:szCs w:val="22"/>
              </w:rPr>
            </w:pPr>
            <w:r w:rsidRPr="00B14E18">
              <w:rPr>
                <w:rFonts w:ascii="Arial" w:hAnsi="Arial" w:cs="Arial"/>
                <w:sz w:val="22"/>
                <w:szCs w:val="22"/>
              </w:rPr>
              <w:t>М.П.</w:t>
            </w:r>
          </w:p>
        </w:tc>
        <w:tc>
          <w:tcPr>
            <w:tcW w:w="3094" w:type="dxa"/>
            <w:shd w:val="clear" w:color="auto" w:fill="auto"/>
            <w:vAlign w:val="center"/>
          </w:tcPr>
          <w:p w:rsidR="00A87536" w:rsidRPr="00B14E18" w:rsidRDefault="00A87536" w:rsidP="00414F07">
            <w:pPr>
              <w:pStyle w:val="BodyText2"/>
              <w:spacing w:line="100" w:lineRule="atLeast"/>
              <w:jc w:val="center"/>
              <w:rPr>
                <w:rFonts w:ascii="Arial" w:hAnsi="Arial" w:cs="Arial"/>
                <w:sz w:val="22"/>
                <w:szCs w:val="22"/>
              </w:rPr>
            </w:pPr>
            <w:r w:rsidRPr="00B14E18">
              <w:rPr>
                <w:rFonts w:ascii="Arial" w:hAnsi="Arial" w:cs="Arial"/>
                <w:sz w:val="22"/>
                <w:szCs w:val="22"/>
              </w:rPr>
              <w:t>Потпис понуђача</w:t>
            </w:r>
          </w:p>
        </w:tc>
      </w:tr>
      <w:tr w:rsidR="00A87536" w:rsidRPr="00B14E18" w:rsidTr="00414F07">
        <w:tc>
          <w:tcPr>
            <w:tcW w:w="3080" w:type="dxa"/>
            <w:tcBorders>
              <w:bottom w:val="single" w:sz="4" w:space="0" w:color="000000"/>
            </w:tcBorders>
            <w:shd w:val="clear" w:color="auto" w:fill="auto"/>
          </w:tcPr>
          <w:p w:rsidR="00A87536" w:rsidRPr="00B14E18" w:rsidRDefault="00A87536" w:rsidP="00414F07">
            <w:pPr>
              <w:pStyle w:val="BodyText2"/>
              <w:snapToGrid w:val="0"/>
              <w:spacing w:line="100" w:lineRule="atLeast"/>
              <w:jc w:val="both"/>
              <w:rPr>
                <w:rFonts w:ascii="Arial" w:hAnsi="Arial" w:cs="Arial"/>
                <w:sz w:val="22"/>
                <w:szCs w:val="22"/>
              </w:rPr>
            </w:pPr>
          </w:p>
        </w:tc>
        <w:tc>
          <w:tcPr>
            <w:tcW w:w="3068" w:type="dxa"/>
            <w:shd w:val="clear" w:color="auto" w:fill="auto"/>
          </w:tcPr>
          <w:p w:rsidR="00A87536" w:rsidRPr="00B14E18" w:rsidRDefault="00A87536" w:rsidP="00414F07">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A87536" w:rsidRPr="00B14E18" w:rsidRDefault="00A87536" w:rsidP="00414F07">
            <w:pPr>
              <w:pStyle w:val="BodyText2"/>
              <w:snapToGrid w:val="0"/>
              <w:spacing w:line="100" w:lineRule="atLeast"/>
              <w:jc w:val="both"/>
              <w:rPr>
                <w:rFonts w:ascii="Arial" w:hAnsi="Arial" w:cs="Arial"/>
                <w:sz w:val="22"/>
                <w:szCs w:val="22"/>
              </w:rPr>
            </w:pPr>
          </w:p>
        </w:tc>
      </w:tr>
    </w:tbl>
    <w:p w:rsidR="00A87536" w:rsidRDefault="00A87536" w:rsidP="00A87536">
      <w:pPr>
        <w:jc w:val="both"/>
        <w:rPr>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462991" w:rsidRDefault="00462991" w:rsidP="008F0ED2">
      <w:pPr>
        <w:jc w:val="center"/>
        <w:rPr>
          <w:rFonts w:ascii="Arial" w:hAnsi="Arial" w:cs="Arial"/>
          <w:b/>
          <w:bCs/>
          <w:i/>
          <w:iCs/>
          <w:sz w:val="28"/>
          <w:szCs w:val="28"/>
          <w:lang w:val="sr-Cyrl-CS"/>
        </w:rPr>
      </w:pPr>
    </w:p>
    <w:p w:rsidR="00462991" w:rsidRDefault="00462991"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619E7" w:rsidRPr="00851A60" w:rsidRDefault="008F0ED2" w:rsidP="008F0ED2">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r w:rsidR="00851A60">
        <w:rPr>
          <w:rFonts w:ascii="Arial" w:hAnsi="Arial" w:cs="Arial"/>
          <w:b/>
          <w:bCs/>
          <w:i/>
          <w:iCs/>
          <w:sz w:val="28"/>
          <w:szCs w:val="28"/>
          <w:lang w:val="sr-Cyrl-CS"/>
        </w:rPr>
        <w:t xml:space="preserve"> </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Pr="009E5869" w:rsidRDefault="001619E7">
      <w:pPr>
        <w:spacing w:after="120"/>
        <w:jc w:val="both"/>
        <w:rPr>
          <w:rFonts w:ascii="Arial" w:hAnsi="Arial" w:cs="Arial"/>
          <w:sz w:val="22"/>
          <w:szCs w:val="22"/>
          <w:lang w:val="sr-Cyrl-CS"/>
        </w:rPr>
      </w:pPr>
      <w:proofErr w:type="gramStart"/>
      <w:r w:rsidRPr="009E5869">
        <w:rPr>
          <w:rFonts w:ascii="Arial" w:hAnsi="Arial" w:cs="Arial"/>
          <w:sz w:val="22"/>
          <w:szCs w:val="22"/>
        </w:rPr>
        <w:t>У складу са чланом 88.</w:t>
      </w:r>
      <w:proofErr w:type="gramEnd"/>
      <w:r w:rsidRPr="009E5869">
        <w:rPr>
          <w:rFonts w:ascii="Arial" w:hAnsi="Arial" w:cs="Arial"/>
          <w:sz w:val="22"/>
          <w:szCs w:val="22"/>
        </w:rPr>
        <w:t xml:space="preserve"> </w:t>
      </w:r>
      <w:r w:rsidRPr="009E5869">
        <w:rPr>
          <w:rFonts w:ascii="Arial" w:hAnsi="Arial" w:cs="Arial"/>
          <w:sz w:val="22"/>
          <w:szCs w:val="22"/>
          <w:lang w:val="sr-Cyrl-CS"/>
        </w:rPr>
        <w:t>став 1.</w:t>
      </w:r>
      <w:r w:rsidRPr="009E5869">
        <w:rPr>
          <w:rFonts w:ascii="Arial" w:hAnsi="Arial" w:cs="Arial"/>
          <w:sz w:val="22"/>
          <w:szCs w:val="22"/>
        </w:rPr>
        <w:t xml:space="preserve"> </w:t>
      </w:r>
      <w:proofErr w:type="gramStart"/>
      <w:r w:rsidRPr="009E5869">
        <w:rPr>
          <w:rFonts w:ascii="Arial" w:hAnsi="Arial" w:cs="Arial"/>
          <w:sz w:val="22"/>
          <w:szCs w:val="22"/>
        </w:rPr>
        <w:t>Закона, понуђач ____________________ достав</w:t>
      </w:r>
      <w:r w:rsidRPr="009E5869">
        <w:rPr>
          <w:rFonts w:ascii="Arial" w:hAnsi="Arial" w:cs="Arial"/>
          <w:sz w:val="22"/>
          <w:szCs w:val="22"/>
          <w:lang w:val="sr-Cyrl-CS"/>
        </w:rPr>
        <w:t xml:space="preserve">ља </w:t>
      </w:r>
      <w:r w:rsidRPr="009E5869">
        <w:rPr>
          <w:rFonts w:ascii="Arial" w:hAnsi="Arial" w:cs="Arial"/>
          <w:sz w:val="22"/>
          <w:szCs w:val="22"/>
        </w:rPr>
        <w:t>укупан износ и структуру трошкова припремања понуде</w:t>
      </w:r>
      <w:r w:rsidR="00416069" w:rsidRPr="009E5869">
        <w:rPr>
          <w:rFonts w:ascii="Arial" w:hAnsi="Arial" w:cs="Arial"/>
          <w:sz w:val="22"/>
          <w:szCs w:val="22"/>
          <w:lang w:val="sr-Cyrl-CS"/>
        </w:rPr>
        <w:t xml:space="preserve"> за јавну набавку бр.</w:t>
      </w:r>
      <w:proofErr w:type="gramEnd"/>
      <w:r w:rsidR="00416069" w:rsidRPr="009E5869">
        <w:rPr>
          <w:rFonts w:ascii="Arial" w:hAnsi="Arial" w:cs="Arial"/>
          <w:sz w:val="22"/>
          <w:szCs w:val="22"/>
          <w:lang w:val="sr-Cyrl-CS"/>
        </w:rPr>
        <w:t xml:space="preserve"> НВВ </w:t>
      </w:r>
      <w:r w:rsidR="009E5869" w:rsidRPr="009E5869">
        <w:rPr>
          <w:rFonts w:ascii="Arial" w:hAnsi="Arial" w:cs="Arial"/>
          <w:sz w:val="22"/>
          <w:szCs w:val="22"/>
          <w:lang w:val="sr-Cyrl-CS"/>
        </w:rPr>
        <w:t>58</w:t>
      </w:r>
      <w:r w:rsidR="00416069" w:rsidRPr="009E5869">
        <w:rPr>
          <w:rFonts w:ascii="Arial" w:hAnsi="Arial" w:cs="Arial"/>
          <w:sz w:val="22"/>
          <w:szCs w:val="22"/>
          <w:lang w:val="sr-Cyrl-CS"/>
        </w:rPr>
        <w:t>/13</w:t>
      </w:r>
      <w:r w:rsidRPr="009E5869">
        <w:rPr>
          <w:rFonts w:ascii="Arial" w:hAnsi="Arial" w:cs="Arial"/>
          <w:sz w:val="22"/>
          <w:szCs w:val="22"/>
        </w:rPr>
        <w:t xml:space="preserve">, </w:t>
      </w:r>
      <w:r w:rsidRPr="009E5869">
        <w:rPr>
          <w:rFonts w:ascii="Arial" w:hAnsi="Arial" w:cs="Arial"/>
          <w:sz w:val="22"/>
          <w:szCs w:val="22"/>
          <w:lang w:val="sr-Cyrl-CS"/>
        </w:rPr>
        <w:t xml:space="preserve">како следи у </w:t>
      </w:r>
      <w:r w:rsidRPr="009E5869">
        <w:rPr>
          <w:rFonts w:ascii="Arial" w:hAnsi="Arial" w:cs="Arial"/>
          <w:sz w:val="22"/>
          <w:szCs w:val="22"/>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jc w:val="center"/>
              <w:rPr>
                <w:rFonts w:ascii="Arial" w:hAnsi="Arial" w:cs="Arial"/>
                <w:b/>
                <w:i/>
                <w:sz w:val="22"/>
                <w:szCs w:val="22"/>
              </w:rPr>
            </w:pPr>
            <w:r w:rsidRPr="009E5869">
              <w:rPr>
                <w:rFonts w:ascii="Arial" w:hAnsi="Arial" w:cs="Arial"/>
                <w:b/>
                <w:i/>
                <w:sz w:val="22"/>
                <w:szCs w:val="22"/>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jc w:val="center"/>
              <w:rPr>
                <w:rFonts w:ascii="Arial" w:hAnsi="Arial" w:cs="Arial"/>
                <w:sz w:val="22"/>
                <w:szCs w:val="22"/>
              </w:rPr>
            </w:pPr>
            <w:r w:rsidRPr="009E5869">
              <w:rPr>
                <w:rFonts w:ascii="Arial" w:hAnsi="Arial" w:cs="Arial"/>
                <w:b/>
                <w:i/>
                <w:sz w:val="22"/>
                <w:szCs w:val="22"/>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jc w:val="right"/>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jc w:val="right"/>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snapToGrid w:val="0"/>
              <w:jc w:val="both"/>
              <w:rPr>
                <w:rFonts w:ascii="Arial" w:hAnsi="Arial" w:cs="Arial"/>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rPr>
                <w:rFonts w:ascii="Arial" w:hAnsi="Arial" w:cs="Arial"/>
                <w:sz w:val="22"/>
                <w:szCs w:val="22"/>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Pr="009E5869" w:rsidRDefault="001619E7">
            <w:pPr>
              <w:jc w:val="both"/>
              <w:rPr>
                <w:rFonts w:ascii="Arial" w:hAnsi="Arial" w:cs="Arial"/>
                <w:sz w:val="22"/>
                <w:szCs w:val="22"/>
                <w:lang w:val="ru-RU"/>
              </w:rPr>
            </w:pPr>
            <w:r w:rsidRPr="009E5869">
              <w:rPr>
                <w:rFonts w:ascii="Arial" w:hAnsi="Arial" w:cs="Arial"/>
                <w:b/>
                <w:i/>
                <w:sz w:val="22"/>
                <w:szCs w:val="22"/>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E5869" w:rsidRDefault="001619E7">
            <w:pPr>
              <w:snapToGrid w:val="0"/>
              <w:rPr>
                <w:rFonts w:ascii="Arial" w:hAnsi="Arial" w:cs="Arial"/>
                <w:sz w:val="22"/>
                <w:szCs w:val="22"/>
                <w:lang w:val="ru-RU"/>
              </w:rPr>
            </w:pPr>
          </w:p>
        </w:tc>
      </w:tr>
    </w:tbl>
    <w:p w:rsidR="001619E7" w:rsidRDefault="001619E7">
      <w:pPr>
        <w:jc w:val="both"/>
      </w:pPr>
    </w:p>
    <w:p w:rsidR="005B6A87" w:rsidRDefault="005B6A87">
      <w:pPr>
        <w:jc w:val="both"/>
        <w:rPr>
          <w:rFonts w:ascii="Arial" w:hAnsi="Arial" w:cs="Arial"/>
          <w:lang w:val="sr-Cyrl-CS"/>
        </w:rPr>
      </w:pPr>
    </w:p>
    <w:p w:rsidR="001619E7" w:rsidRPr="009E5869" w:rsidRDefault="001619E7">
      <w:pPr>
        <w:jc w:val="both"/>
        <w:rPr>
          <w:rFonts w:ascii="Arial" w:hAnsi="Arial" w:cs="Arial"/>
          <w:sz w:val="22"/>
          <w:szCs w:val="22"/>
        </w:rPr>
      </w:pPr>
      <w:proofErr w:type="gramStart"/>
      <w:r w:rsidRPr="009E5869">
        <w:rPr>
          <w:rFonts w:ascii="Arial" w:hAnsi="Arial" w:cs="Arial"/>
          <w:sz w:val="22"/>
          <w:szCs w:val="22"/>
        </w:rPr>
        <w:t>Трошкове припреме и подношења понуде сноси искључиво понуђач и не може тражити од наручиоца накнаду трошкова.</w:t>
      </w:r>
      <w:proofErr w:type="gramEnd"/>
    </w:p>
    <w:p w:rsidR="001619E7" w:rsidRPr="009E5869" w:rsidRDefault="001619E7">
      <w:pPr>
        <w:jc w:val="both"/>
        <w:rPr>
          <w:rFonts w:ascii="Arial" w:hAnsi="Arial" w:cs="Arial"/>
          <w:sz w:val="22"/>
          <w:szCs w:val="22"/>
          <w:lang w:val="sr-Cyrl-CS"/>
        </w:rPr>
      </w:pPr>
      <w:r w:rsidRPr="009E5869">
        <w:rPr>
          <w:rFonts w:ascii="Arial" w:hAnsi="Arial" w:cs="Arial"/>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E5869" w:rsidRDefault="001619E7">
      <w:pPr>
        <w:spacing w:after="120"/>
        <w:ind w:firstLine="426"/>
        <w:jc w:val="both"/>
        <w:rPr>
          <w:rFonts w:ascii="Arial" w:hAnsi="Arial" w:cs="Arial"/>
          <w:b/>
          <w:bCs/>
          <w:i/>
          <w:sz w:val="22"/>
          <w:szCs w:val="22"/>
          <w:lang w:val="sr-Cyrl-CS"/>
        </w:rPr>
      </w:pPr>
    </w:p>
    <w:p w:rsidR="00851A60" w:rsidRPr="009E5869" w:rsidRDefault="00851A60" w:rsidP="00851A60">
      <w:pPr>
        <w:spacing w:after="120"/>
        <w:jc w:val="both"/>
        <w:rPr>
          <w:b/>
          <w:bCs/>
          <w:color w:val="auto"/>
          <w:sz w:val="22"/>
          <w:szCs w:val="22"/>
          <w:lang w:val="sr-Cyrl-CS"/>
        </w:rPr>
      </w:pPr>
      <w:r w:rsidRPr="009E5869">
        <w:rPr>
          <w:rFonts w:ascii="Arial" w:hAnsi="Arial" w:cs="Arial"/>
          <w:b/>
          <w:bCs/>
          <w:color w:val="auto"/>
          <w:sz w:val="22"/>
          <w:szCs w:val="22"/>
        </w:rPr>
        <w:t>Напомена:</w:t>
      </w:r>
      <w:r w:rsidRPr="009E5869">
        <w:rPr>
          <w:rFonts w:ascii="Arial" w:hAnsi="Arial" w:cs="Arial"/>
          <w:bCs/>
          <w:iCs/>
          <w:sz w:val="22"/>
          <w:szCs w:val="22"/>
          <w:lang w:val="sr-Cyrl-CS"/>
        </w:rPr>
        <w:t xml:space="preserve"> </w:t>
      </w:r>
      <w:r w:rsidRPr="009E5869">
        <w:rPr>
          <w:rFonts w:ascii="Arial" w:hAnsi="Arial" w:cs="Arial"/>
          <w:b/>
          <w:bCs/>
          <w:color w:val="auto"/>
          <w:sz w:val="22"/>
          <w:szCs w:val="22"/>
          <w:lang w:val="sr-Cyrl-CS"/>
        </w:rPr>
        <w:t>Д</w:t>
      </w:r>
      <w:r w:rsidRPr="009E5869">
        <w:rPr>
          <w:rFonts w:ascii="Arial" w:hAnsi="Arial" w:cs="Arial"/>
          <w:b/>
          <w:bCs/>
          <w:color w:val="auto"/>
          <w:sz w:val="22"/>
          <w:szCs w:val="22"/>
        </w:rPr>
        <w:t>остављање овог обрасца није обавезно</w:t>
      </w:r>
      <w:r w:rsidRPr="009E5869">
        <w:rPr>
          <w:rFonts w:ascii="Arial" w:hAnsi="Arial" w:cs="Arial"/>
          <w:b/>
          <w:bCs/>
          <w:color w:val="auto"/>
          <w:sz w:val="22"/>
          <w:szCs w:val="22"/>
          <w:lang w:val="sr-Cyrl-CS"/>
        </w:rPr>
        <w:t>.</w:t>
      </w:r>
    </w:p>
    <w:p w:rsidR="00A170E0" w:rsidRPr="009E5869" w:rsidRDefault="00503A75" w:rsidP="00A170E0">
      <w:pPr>
        <w:spacing w:after="120"/>
        <w:jc w:val="both"/>
        <w:rPr>
          <w:bCs/>
          <w:i/>
          <w:color w:val="FF0000"/>
          <w:sz w:val="22"/>
          <w:szCs w:val="22"/>
          <w:lang w:val="sr-Cyrl-CS"/>
        </w:rPr>
      </w:pPr>
      <w:r w:rsidRPr="009E5869">
        <w:rPr>
          <w:rFonts w:ascii="Arial" w:hAnsi="Arial" w:cs="Arial"/>
          <w:bCs/>
          <w:i/>
          <w:color w:val="auto"/>
          <w:sz w:val="22"/>
          <w:szCs w:val="22"/>
        </w:rPr>
        <w:t>.</w:t>
      </w:r>
    </w:p>
    <w:p w:rsidR="001619E7" w:rsidRPr="009E5869" w:rsidRDefault="001619E7">
      <w:pPr>
        <w:spacing w:after="120"/>
        <w:jc w:val="both"/>
        <w:rPr>
          <w:bCs/>
          <w:color w:val="auto"/>
          <w:sz w:val="22"/>
          <w:szCs w:val="22"/>
        </w:rPr>
      </w:pPr>
    </w:p>
    <w:p w:rsidR="001619E7" w:rsidRPr="009E5869" w:rsidRDefault="001619E7">
      <w:pPr>
        <w:spacing w:after="120"/>
        <w:ind w:firstLine="425"/>
        <w:jc w:val="both"/>
        <w:rPr>
          <w:bCs/>
          <w:sz w:val="22"/>
          <w:szCs w:val="22"/>
        </w:rPr>
      </w:pPr>
    </w:p>
    <w:tbl>
      <w:tblPr>
        <w:tblW w:w="0" w:type="auto"/>
        <w:tblLayout w:type="fixed"/>
        <w:tblLook w:val="0000"/>
      </w:tblPr>
      <w:tblGrid>
        <w:gridCol w:w="3080"/>
        <w:gridCol w:w="3068"/>
        <w:gridCol w:w="3094"/>
      </w:tblGrid>
      <w:tr w:rsidR="001619E7" w:rsidRPr="009E5869">
        <w:tc>
          <w:tcPr>
            <w:tcW w:w="3080"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Датум:</w:t>
            </w:r>
          </w:p>
        </w:tc>
        <w:tc>
          <w:tcPr>
            <w:tcW w:w="3068"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М.П.</w:t>
            </w:r>
          </w:p>
        </w:tc>
        <w:tc>
          <w:tcPr>
            <w:tcW w:w="3094"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Потпис понуђача</w:t>
            </w:r>
          </w:p>
        </w:tc>
      </w:tr>
      <w:tr w:rsidR="001619E7" w:rsidRPr="009E5869">
        <w:tc>
          <w:tcPr>
            <w:tcW w:w="3080" w:type="dxa"/>
            <w:tcBorders>
              <w:bottom w:val="single" w:sz="4" w:space="0" w:color="000000"/>
            </w:tcBorders>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c>
          <w:tcPr>
            <w:tcW w:w="3068" w:type="dxa"/>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r>
    </w:tbl>
    <w:p w:rsidR="001619E7" w:rsidRPr="009E5869" w:rsidRDefault="001619E7">
      <w:pPr>
        <w:rPr>
          <w:sz w:val="22"/>
          <w:szCs w:val="22"/>
        </w:rPr>
      </w:pPr>
    </w:p>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CS"/>
        </w:rPr>
      </w:pPr>
    </w:p>
    <w:p w:rsidR="009E5869" w:rsidRDefault="009E5869">
      <w:pPr>
        <w:rPr>
          <w:rFonts w:ascii="Arial" w:hAnsi="Arial" w:cs="Arial"/>
          <w:b/>
          <w:bCs/>
          <w:i/>
          <w:iCs/>
          <w:sz w:val="28"/>
          <w:szCs w:val="28"/>
          <w:lang w:val="sr-Cyrl-CS"/>
        </w:rPr>
      </w:pPr>
    </w:p>
    <w:p w:rsidR="009E5869" w:rsidRDefault="009E5869">
      <w:pPr>
        <w:rPr>
          <w:rFonts w:ascii="Arial" w:hAnsi="Arial" w:cs="Arial"/>
          <w:b/>
          <w:bCs/>
          <w:i/>
          <w:iCs/>
          <w:sz w:val="28"/>
          <w:szCs w:val="28"/>
          <w:lang w:val="sr-Cyrl-CS"/>
        </w:rPr>
      </w:pPr>
    </w:p>
    <w:p w:rsidR="009E5869" w:rsidRDefault="009E5869">
      <w:pPr>
        <w:rPr>
          <w:rFonts w:ascii="Arial" w:hAnsi="Arial" w:cs="Arial"/>
          <w:b/>
          <w:bCs/>
          <w:i/>
          <w:iCs/>
          <w:sz w:val="28"/>
          <w:szCs w:val="28"/>
          <w:lang w:val="sr-Cyrl-CS"/>
        </w:rPr>
      </w:pPr>
    </w:p>
    <w:p w:rsidR="009E5869" w:rsidRDefault="009E5869">
      <w:pPr>
        <w:rPr>
          <w:rFonts w:ascii="Arial" w:hAnsi="Arial" w:cs="Arial"/>
          <w:b/>
          <w:bCs/>
          <w:i/>
          <w:iCs/>
          <w:sz w:val="28"/>
          <w:szCs w:val="28"/>
          <w:lang w:val="sr-Cyrl-CS"/>
        </w:rPr>
      </w:pPr>
    </w:p>
    <w:p w:rsidR="009E5869" w:rsidRDefault="009E5869">
      <w:pPr>
        <w:rPr>
          <w:rFonts w:ascii="Arial" w:hAnsi="Arial" w:cs="Arial"/>
          <w:b/>
          <w:bCs/>
          <w:i/>
          <w:iCs/>
          <w:sz w:val="28"/>
          <w:szCs w:val="28"/>
          <w:lang w:val="sr-Cyrl-CS"/>
        </w:rPr>
      </w:pPr>
    </w:p>
    <w:p w:rsidR="009E5869" w:rsidRPr="009E5869" w:rsidRDefault="009E5869">
      <w:pPr>
        <w:rPr>
          <w:rFonts w:ascii="Arial" w:hAnsi="Arial" w:cs="Arial"/>
          <w:b/>
          <w:bCs/>
          <w:i/>
          <w:iCs/>
          <w:sz w:val="28"/>
          <w:szCs w:val="28"/>
          <w:lang w:val="sr-Cyrl-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Pr="00851A60" w:rsidRDefault="001619E7" w:rsidP="008F0ED2">
      <w:pPr>
        <w:jc w:val="center"/>
        <w:rPr>
          <w:rFonts w:ascii="Arial" w:hAnsi="Arial" w:cs="Arial"/>
          <w:bCs/>
          <w:lang w:val="sr-Cyrl-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r w:rsidR="00851A60">
        <w:rPr>
          <w:rFonts w:ascii="Arial" w:hAnsi="Arial" w:cs="Arial"/>
          <w:b/>
          <w:bCs/>
          <w:i/>
          <w:iCs/>
          <w:sz w:val="28"/>
          <w:szCs w:val="28"/>
          <w:lang w:val="sr-Cyrl-CS"/>
        </w:rPr>
        <w:t xml:space="preserve"> </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Pr="009E5869" w:rsidRDefault="001619E7">
      <w:pPr>
        <w:pStyle w:val="BodyText3"/>
        <w:spacing w:after="0"/>
        <w:jc w:val="both"/>
        <w:rPr>
          <w:rFonts w:ascii="Arial" w:hAnsi="Arial" w:cs="Arial"/>
          <w:sz w:val="22"/>
          <w:szCs w:val="22"/>
        </w:rPr>
      </w:pPr>
      <w:proofErr w:type="gramStart"/>
      <w:r w:rsidRPr="009E5869">
        <w:rPr>
          <w:rFonts w:ascii="Arial" w:hAnsi="Arial" w:cs="Arial"/>
          <w:sz w:val="22"/>
          <w:szCs w:val="22"/>
        </w:rPr>
        <w:t>У складу са чланом 26.</w:t>
      </w:r>
      <w:proofErr w:type="gramEnd"/>
      <w:r w:rsidRPr="009E5869">
        <w:rPr>
          <w:rFonts w:ascii="Arial" w:hAnsi="Arial" w:cs="Arial"/>
          <w:sz w:val="22"/>
          <w:szCs w:val="22"/>
        </w:rPr>
        <w:t xml:space="preserve"> Закона, ________________________________________, </w:t>
      </w:r>
    </w:p>
    <w:p w:rsidR="001619E7" w:rsidRPr="009E5869" w:rsidRDefault="001619E7">
      <w:pPr>
        <w:pStyle w:val="BodyText3"/>
        <w:spacing w:after="0"/>
        <w:jc w:val="both"/>
        <w:rPr>
          <w:rFonts w:ascii="Arial" w:hAnsi="Arial" w:cs="Arial"/>
          <w:sz w:val="22"/>
          <w:szCs w:val="22"/>
        </w:rPr>
      </w:pPr>
      <w:r w:rsidRPr="009E5869">
        <w:rPr>
          <w:rFonts w:ascii="Arial" w:hAnsi="Arial" w:cs="Arial"/>
          <w:sz w:val="22"/>
          <w:szCs w:val="22"/>
        </w:rPr>
        <w:t xml:space="preserve">                                                                            (Назив понуђача)</w:t>
      </w:r>
    </w:p>
    <w:p w:rsidR="001619E7" w:rsidRPr="009E5869" w:rsidRDefault="001619E7">
      <w:pPr>
        <w:pStyle w:val="BodyText3"/>
        <w:spacing w:after="0"/>
        <w:jc w:val="both"/>
        <w:rPr>
          <w:rFonts w:ascii="Arial" w:hAnsi="Arial" w:cs="Arial"/>
          <w:w w:val="200"/>
          <w:sz w:val="22"/>
          <w:szCs w:val="22"/>
        </w:rPr>
      </w:pPr>
      <w:proofErr w:type="gramStart"/>
      <w:r w:rsidRPr="009E5869">
        <w:rPr>
          <w:rFonts w:ascii="Arial" w:hAnsi="Arial" w:cs="Arial"/>
          <w:sz w:val="22"/>
          <w:szCs w:val="22"/>
        </w:rPr>
        <w:t>даје</w:t>
      </w:r>
      <w:proofErr w:type="gramEnd"/>
      <w:r w:rsidRPr="009E5869">
        <w:rPr>
          <w:rFonts w:ascii="Arial" w:hAnsi="Arial" w:cs="Arial"/>
          <w:sz w:val="22"/>
          <w:szCs w:val="22"/>
        </w:rPr>
        <w:t xml:space="preserve">: </w:t>
      </w:r>
    </w:p>
    <w:p w:rsidR="001619E7" w:rsidRPr="009E5869" w:rsidRDefault="001619E7">
      <w:pPr>
        <w:pStyle w:val="BodyText3"/>
        <w:spacing w:before="360" w:after="360"/>
        <w:ind w:firstLine="227"/>
        <w:jc w:val="both"/>
        <w:rPr>
          <w:rFonts w:ascii="Arial" w:hAnsi="Arial" w:cs="Arial"/>
          <w:w w:val="200"/>
          <w:sz w:val="22"/>
          <w:szCs w:val="22"/>
        </w:rPr>
      </w:pPr>
    </w:p>
    <w:p w:rsidR="001619E7" w:rsidRPr="009E5869" w:rsidRDefault="001619E7">
      <w:pPr>
        <w:pStyle w:val="BodyText3"/>
        <w:spacing w:before="360" w:after="360"/>
        <w:ind w:firstLine="227"/>
        <w:jc w:val="center"/>
        <w:rPr>
          <w:rFonts w:ascii="Arial" w:hAnsi="Arial" w:cs="Arial"/>
          <w:b/>
          <w:bCs/>
          <w:sz w:val="22"/>
          <w:szCs w:val="22"/>
          <w:lang w:val="sr-Cyrl-CS"/>
        </w:rPr>
      </w:pPr>
      <w:r w:rsidRPr="009E5869">
        <w:rPr>
          <w:rFonts w:ascii="Arial" w:hAnsi="Arial" w:cs="Arial"/>
          <w:b/>
          <w:bCs/>
          <w:sz w:val="22"/>
          <w:szCs w:val="22"/>
          <w:lang w:val="sr-Cyrl-CS"/>
        </w:rPr>
        <w:t xml:space="preserve">ИЗЈАВУ </w:t>
      </w:r>
    </w:p>
    <w:p w:rsidR="001619E7" w:rsidRPr="009E5869" w:rsidRDefault="001619E7">
      <w:pPr>
        <w:pStyle w:val="BodyText3"/>
        <w:spacing w:before="360" w:after="360"/>
        <w:ind w:firstLine="227"/>
        <w:jc w:val="center"/>
        <w:rPr>
          <w:rFonts w:ascii="Arial" w:hAnsi="Arial" w:cs="Arial"/>
          <w:bCs/>
          <w:sz w:val="22"/>
          <w:szCs w:val="22"/>
        </w:rPr>
      </w:pPr>
      <w:r w:rsidRPr="009E5869">
        <w:rPr>
          <w:rFonts w:ascii="Arial" w:hAnsi="Arial" w:cs="Arial"/>
          <w:b/>
          <w:bCs/>
          <w:sz w:val="22"/>
          <w:szCs w:val="22"/>
          <w:lang w:val="sr-Cyrl-CS"/>
        </w:rPr>
        <w:t>О НЕЗАВИСНОЈ</w:t>
      </w:r>
      <w:r w:rsidRPr="009E5869">
        <w:rPr>
          <w:rFonts w:ascii="Arial" w:hAnsi="Arial" w:cs="Arial"/>
          <w:b/>
          <w:bCs/>
          <w:sz w:val="22"/>
          <w:szCs w:val="22"/>
        </w:rPr>
        <w:t xml:space="preserve"> ПОНУДИ</w:t>
      </w:r>
    </w:p>
    <w:p w:rsidR="001619E7" w:rsidRPr="009E5869" w:rsidRDefault="001619E7">
      <w:pPr>
        <w:pStyle w:val="BodyText3"/>
        <w:spacing w:after="0"/>
        <w:jc w:val="both"/>
        <w:rPr>
          <w:rFonts w:ascii="Arial" w:hAnsi="Arial" w:cs="Arial"/>
          <w:bCs/>
          <w:sz w:val="22"/>
          <w:szCs w:val="22"/>
        </w:rPr>
      </w:pPr>
    </w:p>
    <w:p w:rsidR="001619E7" w:rsidRPr="009E5869" w:rsidRDefault="001619E7">
      <w:pPr>
        <w:pStyle w:val="BodyText3"/>
        <w:spacing w:after="0"/>
        <w:jc w:val="both"/>
        <w:rPr>
          <w:rFonts w:ascii="Arial" w:hAnsi="Arial" w:cs="Arial"/>
          <w:bCs/>
          <w:sz w:val="22"/>
          <w:szCs w:val="22"/>
        </w:rPr>
      </w:pPr>
    </w:p>
    <w:p w:rsidR="001619E7" w:rsidRPr="009E5869" w:rsidRDefault="001619E7">
      <w:pPr>
        <w:jc w:val="both"/>
        <w:rPr>
          <w:rFonts w:ascii="Arial" w:hAnsi="Arial" w:cs="Arial"/>
          <w:sz w:val="22"/>
          <w:szCs w:val="22"/>
        </w:rPr>
      </w:pPr>
      <w:r w:rsidRPr="009E5869">
        <w:rPr>
          <w:rFonts w:ascii="Arial" w:hAnsi="Arial" w:cs="Arial"/>
          <w:sz w:val="22"/>
          <w:szCs w:val="22"/>
        </w:rPr>
        <w:tab/>
      </w:r>
      <w:r w:rsidRPr="009E5869">
        <w:rPr>
          <w:rFonts w:ascii="Arial" w:hAnsi="Arial" w:cs="Arial"/>
          <w:sz w:val="22"/>
          <w:szCs w:val="22"/>
        </w:rPr>
        <w:tab/>
      </w:r>
      <w:r w:rsidRPr="009E5869">
        <w:rPr>
          <w:rFonts w:ascii="Arial" w:hAnsi="Arial" w:cs="Arial"/>
          <w:sz w:val="22"/>
          <w:szCs w:val="22"/>
        </w:rPr>
        <w:tab/>
      </w:r>
      <w:r w:rsidRPr="009E5869">
        <w:rPr>
          <w:rFonts w:ascii="Arial" w:hAnsi="Arial" w:cs="Arial"/>
          <w:bCs/>
          <w:sz w:val="22"/>
          <w:szCs w:val="22"/>
        </w:rPr>
        <w:t xml:space="preserve"> </w:t>
      </w:r>
    </w:p>
    <w:p w:rsidR="001619E7" w:rsidRPr="009E5869" w:rsidRDefault="001619E7">
      <w:pPr>
        <w:jc w:val="both"/>
        <w:rPr>
          <w:rFonts w:ascii="Arial" w:hAnsi="Arial" w:cs="Arial"/>
          <w:bCs/>
          <w:sz w:val="22"/>
          <w:szCs w:val="22"/>
        </w:rPr>
      </w:pPr>
      <w:proofErr w:type="gramStart"/>
      <w:r w:rsidRPr="009E5869">
        <w:rPr>
          <w:rFonts w:ascii="Arial" w:hAnsi="Arial" w:cs="Arial"/>
          <w:sz w:val="22"/>
          <w:szCs w:val="22"/>
        </w:rPr>
        <w:t>Под пуном материјалном и кривичном одговорношћу п</w:t>
      </w:r>
      <w:r w:rsidRPr="009E5869">
        <w:rPr>
          <w:rFonts w:ascii="Arial" w:hAnsi="Arial" w:cs="Arial"/>
          <w:bCs/>
          <w:sz w:val="22"/>
          <w:szCs w:val="22"/>
        </w:rPr>
        <w:t xml:space="preserve">отврђујем да сам понуду у </w:t>
      </w:r>
      <w:r w:rsidRPr="009E5869">
        <w:rPr>
          <w:rFonts w:ascii="Arial" w:hAnsi="Arial" w:cs="Arial"/>
          <w:bCs/>
          <w:sz w:val="22"/>
          <w:szCs w:val="22"/>
          <w:lang w:val="sr-Cyrl-CS"/>
        </w:rPr>
        <w:t>поступку</w:t>
      </w:r>
      <w:r w:rsidRPr="009E5869">
        <w:rPr>
          <w:rFonts w:ascii="Arial" w:hAnsi="Arial" w:cs="Arial"/>
          <w:bCs/>
          <w:sz w:val="22"/>
          <w:szCs w:val="22"/>
        </w:rPr>
        <w:t xml:space="preserve"> јавне набавке</w:t>
      </w:r>
      <w:r w:rsidR="000C37FF" w:rsidRPr="009E5869">
        <w:rPr>
          <w:rFonts w:ascii="Arial" w:eastAsia="TimesNewRomanPS-BoldMT" w:hAnsi="Arial" w:cs="Arial"/>
          <w:bCs/>
          <w:sz w:val="22"/>
          <w:szCs w:val="22"/>
          <w:lang w:val="sr-Cyrl-CS"/>
        </w:rPr>
        <w:t xml:space="preserve"> </w:t>
      </w:r>
      <w:r w:rsidR="00FE176A" w:rsidRPr="009E5869">
        <w:rPr>
          <w:rFonts w:ascii="Arial" w:eastAsia="TimesNewRomanPS-BoldMT" w:hAnsi="Arial" w:cs="Arial"/>
          <w:bCs/>
          <w:sz w:val="22"/>
          <w:szCs w:val="22"/>
          <w:lang w:val="sr-Cyrl-CS"/>
        </w:rPr>
        <w:t>добар</w:t>
      </w:r>
      <w:r w:rsidR="000C37FF" w:rsidRPr="009E5869">
        <w:rPr>
          <w:rFonts w:ascii="Arial" w:eastAsia="TimesNewRomanPS-BoldMT" w:hAnsi="Arial" w:cs="Arial"/>
          <w:bCs/>
          <w:sz w:val="22"/>
          <w:szCs w:val="22"/>
          <w:lang w:val="sr-Cyrl-CS"/>
        </w:rPr>
        <w:t>а</w:t>
      </w:r>
      <w:r w:rsidR="000C37FF" w:rsidRPr="009E5869">
        <w:rPr>
          <w:rFonts w:ascii="Arial" w:hAnsi="Arial" w:cs="Arial"/>
          <w:sz w:val="22"/>
          <w:szCs w:val="22"/>
        </w:rPr>
        <w:t xml:space="preserve"> – </w:t>
      </w:r>
      <w:r w:rsidR="006375AB">
        <w:rPr>
          <w:rFonts w:ascii="Arial" w:hAnsi="Arial" w:cs="Arial"/>
          <w:sz w:val="22"/>
          <w:szCs w:val="22"/>
          <w:lang w:val="sr-Cyrl-CS"/>
        </w:rPr>
        <w:t>НЦР папира</w:t>
      </w:r>
      <w:r w:rsidRPr="009E5869">
        <w:rPr>
          <w:rFonts w:ascii="Arial" w:hAnsi="Arial" w:cs="Arial"/>
          <w:i/>
          <w:iCs/>
          <w:sz w:val="22"/>
          <w:szCs w:val="22"/>
        </w:rPr>
        <w:t>,</w:t>
      </w:r>
      <w:r w:rsidRPr="009E5869">
        <w:rPr>
          <w:rFonts w:ascii="Arial" w:hAnsi="Arial" w:cs="Arial"/>
          <w:sz w:val="22"/>
          <w:szCs w:val="22"/>
        </w:rPr>
        <w:t xml:space="preserve"> бр</w:t>
      </w:r>
      <w:r w:rsidR="000C37FF" w:rsidRPr="009E5869">
        <w:rPr>
          <w:rFonts w:ascii="Arial" w:hAnsi="Arial" w:cs="Arial"/>
          <w:sz w:val="22"/>
          <w:szCs w:val="22"/>
        </w:rPr>
        <w:t>.</w:t>
      </w:r>
      <w:proofErr w:type="gramEnd"/>
      <w:r w:rsidRPr="009E5869">
        <w:rPr>
          <w:rFonts w:ascii="Arial" w:hAnsi="Arial" w:cs="Arial"/>
          <w:sz w:val="22"/>
          <w:szCs w:val="22"/>
        </w:rPr>
        <w:t xml:space="preserve"> </w:t>
      </w:r>
      <w:r w:rsidR="000C37FF" w:rsidRPr="009E5869">
        <w:rPr>
          <w:rFonts w:ascii="Arial" w:hAnsi="Arial" w:cs="Arial"/>
          <w:sz w:val="22"/>
          <w:szCs w:val="22"/>
          <w:lang w:val="sr-Cyrl-CS"/>
        </w:rPr>
        <w:t xml:space="preserve">НВВ </w:t>
      </w:r>
      <w:r w:rsidR="009E5869">
        <w:rPr>
          <w:rFonts w:ascii="Arial" w:hAnsi="Arial" w:cs="Arial"/>
          <w:sz w:val="22"/>
          <w:szCs w:val="22"/>
          <w:lang w:val="sr-Cyrl-CS"/>
        </w:rPr>
        <w:t>58</w:t>
      </w:r>
      <w:r w:rsidR="000C37FF" w:rsidRPr="009E5869">
        <w:rPr>
          <w:rFonts w:ascii="Arial" w:hAnsi="Arial" w:cs="Arial"/>
          <w:sz w:val="22"/>
          <w:szCs w:val="22"/>
          <w:lang w:val="sr-Cyrl-CS"/>
        </w:rPr>
        <w:t>/13</w:t>
      </w:r>
      <w:r w:rsidRPr="009E5869">
        <w:rPr>
          <w:rFonts w:ascii="Arial" w:hAnsi="Arial" w:cs="Arial"/>
          <w:sz w:val="22"/>
          <w:szCs w:val="22"/>
        </w:rPr>
        <w:t xml:space="preserve">, </w:t>
      </w:r>
      <w:r w:rsidRPr="009E5869">
        <w:rPr>
          <w:rFonts w:ascii="Arial" w:hAnsi="Arial" w:cs="Arial"/>
          <w:bCs/>
          <w:sz w:val="22"/>
          <w:szCs w:val="22"/>
        </w:rPr>
        <w:t>поднео независно, без договора са другим понуђачима или заинтересованим лицима.</w:t>
      </w:r>
    </w:p>
    <w:p w:rsidR="001619E7" w:rsidRPr="009E5869" w:rsidRDefault="001619E7">
      <w:pPr>
        <w:jc w:val="both"/>
        <w:rPr>
          <w:rFonts w:ascii="Arial" w:hAnsi="Arial" w:cs="Arial"/>
          <w:bCs/>
          <w:sz w:val="22"/>
          <w:szCs w:val="22"/>
        </w:rPr>
      </w:pPr>
    </w:p>
    <w:p w:rsidR="001619E7" w:rsidRPr="009E5869" w:rsidRDefault="001619E7">
      <w:pPr>
        <w:jc w:val="both"/>
        <w:rPr>
          <w:rFonts w:ascii="Arial" w:hAnsi="Arial" w:cs="Arial"/>
          <w:bCs/>
          <w:sz w:val="22"/>
          <w:szCs w:val="22"/>
        </w:rPr>
      </w:pPr>
    </w:p>
    <w:p w:rsidR="001619E7" w:rsidRPr="009E5869" w:rsidRDefault="001619E7">
      <w:pPr>
        <w:pStyle w:val="BodyText3"/>
        <w:spacing w:after="0"/>
        <w:ind w:firstLine="227"/>
        <w:jc w:val="both"/>
        <w:rPr>
          <w:rFonts w:ascii="Arial" w:hAnsi="Arial" w:cs="Arial"/>
          <w:sz w:val="22"/>
          <w:szCs w:val="22"/>
        </w:rPr>
      </w:pPr>
    </w:p>
    <w:tbl>
      <w:tblPr>
        <w:tblW w:w="0" w:type="auto"/>
        <w:tblLayout w:type="fixed"/>
        <w:tblLook w:val="0000"/>
      </w:tblPr>
      <w:tblGrid>
        <w:gridCol w:w="3080"/>
        <w:gridCol w:w="3065"/>
        <w:gridCol w:w="3097"/>
      </w:tblGrid>
      <w:tr w:rsidR="001619E7" w:rsidRPr="009E5869">
        <w:tc>
          <w:tcPr>
            <w:tcW w:w="3080"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Датум:</w:t>
            </w:r>
          </w:p>
        </w:tc>
        <w:tc>
          <w:tcPr>
            <w:tcW w:w="3065"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М.П.</w:t>
            </w:r>
          </w:p>
        </w:tc>
        <w:tc>
          <w:tcPr>
            <w:tcW w:w="3097" w:type="dxa"/>
            <w:shd w:val="clear" w:color="auto" w:fill="auto"/>
            <w:vAlign w:val="center"/>
          </w:tcPr>
          <w:p w:rsidR="001619E7" w:rsidRPr="009E5869" w:rsidRDefault="001619E7">
            <w:pPr>
              <w:pStyle w:val="BodyText2"/>
              <w:spacing w:line="100" w:lineRule="atLeast"/>
              <w:jc w:val="center"/>
              <w:rPr>
                <w:rFonts w:ascii="Arial" w:hAnsi="Arial" w:cs="Arial"/>
                <w:sz w:val="22"/>
                <w:szCs w:val="22"/>
              </w:rPr>
            </w:pPr>
            <w:r w:rsidRPr="009E5869">
              <w:rPr>
                <w:rFonts w:ascii="Arial" w:hAnsi="Arial" w:cs="Arial"/>
                <w:sz w:val="22"/>
                <w:szCs w:val="22"/>
              </w:rPr>
              <w:t>Потпис понуђача</w:t>
            </w:r>
          </w:p>
        </w:tc>
      </w:tr>
      <w:tr w:rsidR="001619E7" w:rsidRPr="009E5869">
        <w:tc>
          <w:tcPr>
            <w:tcW w:w="3080" w:type="dxa"/>
            <w:tcBorders>
              <w:bottom w:val="single" w:sz="4" w:space="0" w:color="000000"/>
            </w:tcBorders>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c>
          <w:tcPr>
            <w:tcW w:w="3065" w:type="dxa"/>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c>
          <w:tcPr>
            <w:tcW w:w="3097" w:type="dxa"/>
            <w:tcBorders>
              <w:bottom w:val="single" w:sz="4" w:space="0" w:color="000000"/>
            </w:tcBorders>
            <w:shd w:val="clear" w:color="auto" w:fill="auto"/>
          </w:tcPr>
          <w:p w:rsidR="001619E7" w:rsidRPr="009E5869" w:rsidRDefault="001619E7">
            <w:pPr>
              <w:pStyle w:val="BodyText2"/>
              <w:snapToGrid w:val="0"/>
              <w:spacing w:line="100" w:lineRule="atLeast"/>
              <w:jc w:val="both"/>
              <w:rPr>
                <w:rFonts w:ascii="Arial" w:hAnsi="Arial" w:cs="Arial"/>
                <w:sz w:val="22"/>
                <w:szCs w:val="22"/>
              </w:rPr>
            </w:pPr>
          </w:p>
        </w:tc>
      </w:tr>
    </w:tbl>
    <w:p w:rsidR="001619E7" w:rsidRPr="009E5869" w:rsidRDefault="001619E7">
      <w:pPr>
        <w:pStyle w:val="BodyText3"/>
        <w:spacing w:after="0"/>
        <w:ind w:firstLine="227"/>
        <w:jc w:val="both"/>
        <w:rPr>
          <w:sz w:val="22"/>
          <w:szCs w:val="22"/>
        </w:rPr>
      </w:pPr>
    </w:p>
    <w:p w:rsidR="001619E7" w:rsidRPr="009E5869" w:rsidRDefault="001619E7">
      <w:pPr>
        <w:tabs>
          <w:tab w:val="left" w:pos="6028"/>
        </w:tabs>
        <w:autoSpaceDE w:val="0"/>
        <w:spacing w:line="240" w:lineRule="auto"/>
        <w:rPr>
          <w:sz w:val="22"/>
          <w:szCs w:val="22"/>
        </w:rPr>
      </w:pPr>
    </w:p>
    <w:p w:rsidR="001619E7" w:rsidRPr="009E5869" w:rsidRDefault="00851A60">
      <w:pPr>
        <w:tabs>
          <w:tab w:val="left" w:pos="6028"/>
        </w:tabs>
        <w:autoSpaceDE w:val="0"/>
        <w:spacing w:line="240" w:lineRule="auto"/>
        <w:jc w:val="both"/>
        <w:rPr>
          <w:rFonts w:ascii="Arial" w:hAnsi="Arial" w:cs="Arial"/>
          <w:i/>
          <w:color w:val="auto"/>
          <w:sz w:val="22"/>
          <w:szCs w:val="22"/>
        </w:rPr>
      </w:pPr>
      <w:r w:rsidRPr="009E5869">
        <w:rPr>
          <w:rFonts w:ascii="Arial" w:hAnsi="Arial" w:cs="Arial"/>
          <w:b/>
          <w:bCs/>
          <w:iCs/>
          <w:color w:val="auto"/>
          <w:sz w:val="22"/>
          <w:szCs w:val="22"/>
        </w:rPr>
        <w:t>Напомена:</w:t>
      </w:r>
      <w:r w:rsidRPr="009E5869">
        <w:rPr>
          <w:rFonts w:ascii="Arial" w:hAnsi="Arial" w:cs="Arial"/>
          <w:b/>
          <w:bCs/>
          <w:i/>
          <w:iCs/>
          <w:color w:val="auto"/>
          <w:sz w:val="22"/>
          <w:szCs w:val="22"/>
        </w:rPr>
        <w:t xml:space="preserve"> </w:t>
      </w:r>
      <w:r w:rsidRPr="009E5869">
        <w:rPr>
          <w:rFonts w:ascii="Arial" w:hAnsi="Arial" w:cs="Arial"/>
          <w:bCs/>
          <w:i/>
          <w:iCs/>
          <w:color w:val="auto"/>
          <w:sz w:val="22"/>
          <w:szCs w:val="22"/>
          <w:lang w:val="sr-Cyrl-CS"/>
        </w:rPr>
        <w:t>У</w:t>
      </w:r>
      <w:r w:rsidR="001619E7" w:rsidRPr="009E5869">
        <w:rPr>
          <w:rFonts w:ascii="Arial" w:hAnsi="Arial" w:cs="Arial"/>
          <w:bCs/>
          <w:i/>
          <w:iCs/>
          <w:color w:val="auto"/>
          <w:sz w:val="22"/>
          <w:szCs w:val="22"/>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w:t>
      </w:r>
      <w:proofErr w:type="gramStart"/>
      <w:r w:rsidR="001619E7" w:rsidRPr="009E5869">
        <w:rPr>
          <w:rFonts w:ascii="Arial" w:hAnsi="Arial" w:cs="Arial"/>
          <w:bCs/>
          <w:i/>
          <w:iCs/>
          <w:color w:val="auto"/>
          <w:sz w:val="22"/>
          <w:szCs w:val="22"/>
        </w:rPr>
        <w:t>Мера забране учешћа у поступку јавне набавке може трајати до две године.</w:t>
      </w:r>
      <w:proofErr w:type="gramEnd"/>
      <w:r w:rsidR="00331E4A" w:rsidRPr="009E5869">
        <w:rPr>
          <w:rFonts w:ascii="Arial" w:hAnsi="Arial" w:cs="Arial"/>
          <w:bCs/>
          <w:i/>
          <w:iCs/>
          <w:color w:val="auto"/>
          <w:sz w:val="22"/>
          <w:szCs w:val="22"/>
        </w:rPr>
        <w:t xml:space="preserve"> Повреда конкуренције представља негативну референцу, у смислу члана 82. </w:t>
      </w:r>
      <w:proofErr w:type="gramStart"/>
      <w:r w:rsidR="00331E4A" w:rsidRPr="009E5869">
        <w:rPr>
          <w:rFonts w:ascii="Arial" w:hAnsi="Arial" w:cs="Arial"/>
          <w:bCs/>
          <w:i/>
          <w:iCs/>
          <w:color w:val="auto"/>
          <w:sz w:val="22"/>
          <w:szCs w:val="22"/>
        </w:rPr>
        <w:t>став</w:t>
      </w:r>
      <w:proofErr w:type="gramEnd"/>
      <w:r w:rsidR="00331E4A" w:rsidRPr="009E5869">
        <w:rPr>
          <w:rFonts w:ascii="Arial" w:hAnsi="Arial" w:cs="Arial"/>
          <w:bCs/>
          <w:i/>
          <w:iCs/>
          <w:color w:val="auto"/>
          <w:sz w:val="22"/>
          <w:szCs w:val="22"/>
        </w:rPr>
        <w:t xml:space="preserve"> 1. </w:t>
      </w:r>
      <w:proofErr w:type="gramStart"/>
      <w:r w:rsidR="00331E4A" w:rsidRPr="009E5869">
        <w:rPr>
          <w:rFonts w:ascii="Arial" w:hAnsi="Arial" w:cs="Arial"/>
          <w:bCs/>
          <w:i/>
          <w:iCs/>
          <w:color w:val="auto"/>
          <w:sz w:val="22"/>
          <w:szCs w:val="22"/>
        </w:rPr>
        <w:t>тачка</w:t>
      </w:r>
      <w:proofErr w:type="gramEnd"/>
      <w:r w:rsidR="00331E4A" w:rsidRPr="009E5869">
        <w:rPr>
          <w:rFonts w:ascii="Arial" w:hAnsi="Arial" w:cs="Arial"/>
          <w:bCs/>
          <w:i/>
          <w:iCs/>
          <w:color w:val="auto"/>
          <w:sz w:val="22"/>
          <w:szCs w:val="22"/>
        </w:rPr>
        <w:t xml:space="preserve"> 2. </w:t>
      </w:r>
      <w:proofErr w:type="gramStart"/>
      <w:r w:rsidR="00331E4A" w:rsidRPr="009E5869">
        <w:rPr>
          <w:rFonts w:ascii="Arial" w:hAnsi="Arial" w:cs="Arial"/>
          <w:bCs/>
          <w:i/>
          <w:iCs/>
          <w:color w:val="auto"/>
          <w:sz w:val="22"/>
          <w:szCs w:val="22"/>
        </w:rPr>
        <w:t>Закона.</w:t>
      </w:r>
      <w:proofErr w:type="gramEnd"/>
    </w:p>
    <w:p w:rsidR="00E71653" w:rsidRPr="009E5869" w:rsidRDefault="00E71653" w:rsidP="00E71653">
      <w:pPr>
        <w:tabs>
          <w:tab w:val="left" w:pos="6028"/>
        </w:tabs>
        <w:autoSpaceDE w:val="0"/>
        <w:spacing w:line="240" w:lineRule="auto"/>
        <w:jc w:val="both"/>
        <w:rPr>
          <w:rFonts w:ascii="Arial" w:hAnsi="Arial" w:cs="Arial"/>
          <w:bCs/>
          <w:i/>
          <w:iCs/>
          <w:color w:val="auto"/>
          <w:sz w:val="22"/>
          <w:szCs w:val="22"/>
        </w:rPr>
      </w:pPr>
      <w:r w:rsidRPr="009E5869">
        <w:rPr>
          <w:rFonts w:ascii="Arial" w:hAnsi="Arial" w:cs="Arial"/>
          <w:b/>
          <w:bCs/>
          <w:i/>
          <w:iCs/>
          <w:color w:val="auto"/>
          <w:sz w:val="22"/>
          <w:szCs w:val="22"/>
          <w:u w:val="single"/>
        </w:rPr>
        <w:t>Уколико понуду подноси група понуђача,</w:t>
      </w:r>
      <w:r w:rsidRPr="009E5869">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lang w:val="sr-Cyrl-CS"/>
        </w:rPr>
      </w:pPr>
    </w:p>
    <w:p w:rsidR="009E5869" w:rsidRDefault="009E5869">
      <w:pPr>
        <w:pStyle w:val="BodyText2"/>
        <w:spacing w:line="100" w:lineRule="atLeast"/>
        <w:ind w:firstLine="227"/>
        <w:jc w:val="both"/>
        <w:rPr>
          <w:rFonts w:ascii="Arial" w:hAnsi="Arial" w:cs="Arial"/>
          <w:i/>
          <w:color w:val="auto"/>
          <w:lang w:val="sr-Cyrl-CS"/>
        </w:rPr>
      </w:pPr>
    </w:p>
    <w:p w:rsidR="009E5869" w:rsidRDefault="009E5869">
      <w:pPr>
        <w:pStyle w:val="BodyText2"/>
        <w:spacing w:line="100" w:lineRule="atLeast"/>
        <w:ind w:firstLine="227"/>
        <w:jc w:val="both"/>
        <w:rPr>
          <w:rFonts w:ascii="Arial" w:hAnsi="Arial" w:cs="Arial"/>
          <w:i/>
          <w:color w:val="auto"/>
          <w:lang w:val="sr-Cyrl-CS"/>
        </w:rPr>
      </w:pPr>
    </w:p>
    <w:p w:rsidR="006375AB" w:rsidRDefault="006375AB">
      <w:pPr>
        <w:pStyle w:val="BodyText2"/>
        <w:spacing w:line="100" w:lineRule="atLeast"/>
        <w:ind w:firstLine="227"/>
        <w:jc w:val="both"/>
        <w:rPr>
          <w:rFonts w:ascii="Arial" w:hAnsi="Arial" w:cs="Arial"/>
          <w:i/>
          <w:color w:val="auto"/>
          <w:lang w:val="sr-Cyrl-CS"/>
        </w:rPr>
      </w:pPr>
    </w:p>
    <w:p w:rsidR="009E5869" w:rsidRDefault="009E5869">
      <w:pPr>
        <w:pStyle w:val="BodyText2"/>
        <w:spacing w:line="100" w:lineRule="atLeast"/>
        <w:ind w:firstLine="227"/>
        <w:jc w:val="both"/>
        <w:rPr>
          <w:rFonts w:ascii="Arial" w:hAnsi="Arial" w:cs="Arial"/>
          <w:i/>
          <w:color w:val="auto"/>
          <w:lang w:val="sr-Cyrl-CS"/>
        </w:rPr>
      </w:pPr>
    </w:p>
    <w:p w:rsidR="009E5869" w:rsidRPr="009E5869" w:rsidRDefault="009E5869">
      <w:pPr>
        <w:pStyle w:val="BodyText2"/>
        <w:spacing w:line="100" w:lineRule="atLeast"/>
        <w:ind w:firstLine="227"/>
        <w:jc w:val="both"/>
        <w:rPr>
          <w:rFonts w:ascii="Arial" w:hAnsi="Arial" w:cs="Arial"/>
          <w:i/>
          <w:color w:val="auto"/>
          <w:lang w:val="sr-Cyrl-CS"/>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Pr="00851A60" w:rsidRDefault="001619E7" w:rsidP="000C37FF">
      <w:pPr>
        <w:pStyle w:val="ListParagraph"/>
        <w:ind w:left="360"/>
        <w:jc w:val="center"/>
        <w:rPr>
          <w:rFonts w:ascii="Arial" w:hAnsi="Arial" w:cs="Arial"/>
          <w:lang w:val="sr-Cyrl-CS"/>
        </w:rPr>
      </w:pPr>
      <w:proofErr w:type="gramStart"/>
      <w:r>
        <w:rPr>
          <w:rFonts w:ascii="Arial" w:hAnsi="Arial" w:cs="Arial"/>
          <w:b/>
          <w:bCs/>
          <w:i/>
          <w:iCs/>
          <w:sz w:val="28"/>
          <w:szCs w:val="28"/>
        </w:rPr>
        <w:lastRenderedPageBreak/>
        <w:t>XI  ОБРАЗАЦ</w:t>
      </w:r>
      <w:proofErr w:type="gramEnd"/>
      <w:r>
        <w:rPr>
          <w:rFonts w:ascii="Arial" w:hAnsi="Arial" w:cs="Arial"/>
          <w:b/>
          <w:bCs/>
          <w:i/>
          <w:iCs/>
          <w:sz w:val="28"/>
          <w:szCs w:val="28"/>
        </w:rPr>
        <w:t xml:space="preserve"> ИЗЈАВЕ О ПОШТОВАЊУ ОБАВЕЗА  ИЗ ЧЛ. 75. СТ. 2. ЗАКОНА</w:t>
      </w:r>
      <w:r w:rsidR="006B1D57">
        <w:rPr>
          <w:rFonts w:ascii="Arial" w:hAnsi="Arial" w:cs="Arial"/>
          <w:b/>
          <w:bCs/>
          <w:i/>
          <w:iCs/>
          <w:sz w:val="28"/>
          <w:szCs w:val="28"/>
          <w:lang w:val="sr-Cyrl-CS"/>
        </w:rPr>
        <w:t xml:space="preserve"> </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Pr="009E5869" w:rsidRDefault="001619E7">
      <w:pPr>
        <w:tabs>
          <w:tab w:val="left" w:pos="6028"/>
        </w:tabs>
        <w:autoSpaceDE w:val="0"/>
        <w:spacing w:line="240" w:lineRule="auto"/>
        <w:ind w:left="360"/>
        <w:jc w:val="both"/>
        <w:rPr>
          <w:rFonts w:ascii="Arial" w:hAnsi="Arial" w:cs="Arial"/>
          <w:bCs/>
          <w:iCs/>
          <w:sz w:val="22"/>
          <w:szCs w:val="22"/>
        </w:rPr>
      </w:pPr>
      <w:proofErr w:type="gramStart"/>
      <w:r w:rsidRPr="009E5869">
        <w:rPr>
          <w:rFonts w:ascii="Arial" w:hAnsi="Arial" w:cs="Arial"/>
          <w:bCs/>
          <w:iCs/>
          <w:sz w:val="22"/>
          <w:szCs w:val="22"/>
        </w:rPr>
        <w:t>У вези члана 75.</w:t>
      </w:r>
      <w:proofErr w:type="gramEnd"/>
      <w:r w:rsidRPr="009E5869">
        <w:rPr>
          <w:rFonts w:ascii="Arial" w:hAnsi="Arial" w:cs="Arial"/>
          <w:bCs/>
          <w:iCs/>
          <w:sz w:val="22"/>
          <w:szCs w:val="22"/>
        </w:rPr>
        <w:t xml:space="preserve"> </w:t>
      </w:r>
      <w:proofErr w:type="gramStart"/>
      <w:r w:rsidRPr="009E5869">
        <w:rPr>
          <w:rFonts w:ascii="Arial" w:hAnsi="Arial" w:cs="Arial"/>
          <w:bCs/>
          <w:iCs/>
          <w:sz w:val="22"/>
          <w:szCs w:val="22"/>
        </w:rPr>
        <w:t>став</w:t>
      </w:r>
      <w:proofErr w:type="gramEnd"/>
      <w:r w:rsidRPr="009E5869">
        <w:rPr>
          <w:rFonts w:ascii="Arial" w:hAnsi="Arial" w:cs="Arial"/>
          <w:bCs/>
          <w:iCs/>
          <w:sz w:val="22"/>
          <w:szCs w:val="22"/>
        </w:rPr>
        <w:t xml:space="preserve"> 2. Закона о јавним набавкама, као заступник понуђача дајем следећу </w:t>
      </w:r>
    </w:p>
    <w:p w:rsidR="001619E7" w:rsidRPr="009E5869" w:rsidRDefault="001619E7">
      <w:pPr>
        <w:tabs>
          <w:tab w:val="left" w:pos="6028"/>
        </w:tabs>
        <w:autoSpaceDE w:val="0"/>
        <w:spacing w:line="240" w:lineRule="auto"/>
        <w:ind w:left="360"/>
        <w:rPr>
          <w:rFonts w:ascii="Arial" w:hAnsi="Arial" w:cs="Arial"/>
          <w:bCs/>
          <w:iCs/>
          <w:sz w:val="22"/>
          <w:szCs w:val="22"/>
        </w:rPr>
      </w:pPr>
    </w:p>
    <w:p w:rsidR="001619E7" w:rsidRPr="009E5869" w:rsidRDefault="001619E7">
      <w:pPr>
        <w:tabs>
          <w:tab w:val="left" w:pos="6028"/>
        </w:tabs>
        <w:autoSpaceDE w:val="0"/>
        <w:spacing w:line="240" w:lineRule="auto"/>
        <w:ind w:left="360"/>
        <w:rPr>
          <w:rFonts w:ascii="Arial" w:hAnsi="Arial" w:cs="Arial"/>
          <w:bCs/>
          <w:iCs/>
          <w:sz w:val="22"/>
          <w:szCs w:val="22"/>
        </w:rPr>
      </w:pPr>
    </w:p>
    <w:p w:rsidR="001619E7" w:rsidRPr="009E5869" w:rsidRDefault="001619E7">
      <w:pPr>
        <w:tabs>
          <w:tab w:val="left" w:pos="6028"/>
        </w:tabs>
        <w:autoSpaceDE w:val="0"/>
        <w:spacing w:line="240" w:lineRule="auto"/>
        <w:ind w:left="360"/>
        <w:jc w:val="center"/>
        <w:rPr>
          <w:rFonts w:ascii="Arial" w:hAnsi="Arial" w:cs="Arial"/>
          <w:bCs/>
          <w:iCs/>
          <w:sz w:val="22"/>
          <w:szCs w:val="22"/>
        </w:rPr>
      </w:pPr>
      <w:r w:rsidRPr="009E5869">
        <w:rPr>
          <w:rFonts w:ascii="Arial" w:hAnsi="Arial" w:cs="Arial"/>
          <w:bCs/>
          <w:iCs/>
          <w:sz w:val="22"/>
          <w:szCs w:val="22"/>
        </w:rPr>
        <w:t>ИЗЈАВУ</w:t>
      </w:r>
    </w:p>
    <w:p w:rsidR="001619E7" w:rsidRPr="009E5869" w:rsidRDefault="001619E7">
      <w:pPr>
        <w:tabs>
          <w:tab w:val="left" w:pos="6028"/>
        </w:tabs>
        <w:autoSpaceDE w:val="0"/>
        <w:spacing w:line="240" w:lineRule="auto"/>
        <w:ind w:left="360"/>
        <w:jc w:val="center"/>
        <w:rPr>
          <w:rFonts w:ascii="Arial" w:hAnsi="Arial" w:cs="Arial"/>
          <w:bCs/>
          <w:iCs/>
          <w:sz w:val="22"/>
          <w:szCs w:val="22"/>
        </w:rPr>
      </w:pPr>
    </w:p>
    <w:p w:rsidR="001619E7" w:rsidRPr="009E5869" w:rsidRDefault="001619E7">
      <w:pPr>
        <w:tabs>
          <w:tab w:val="left" w:pos="6028"/>
        </w:tabs>
        <w:autoSpaceDE w:val="0"/>
        <w:spacing w:line="240" w:lineRule="auto"/>
        <w:ind w:left="360"/>
        <w:jc w:val="both"/>
        <w:rPr>
          <w:rFonts w:ascii="Arial" w:hAnsi="Arial" w:cs="Arial"/>
          <w:bCs/>
          <w:iCs/>
          <w:sz w:val="22"/>
          <w:szCs w:val="22"/>
        </w:rPr>
      </w:pPr>
      <w:proofErr w:type="gramStart"/>
      <w:r w:rsidRPr="009E5869">
        <w:rPr>
          <w:rFonts w:ascii="Arial" w:hAnsi="Arial" w:cs="Arial"/>
          <w:bCs/>
          <w:iCs/>
          <w:sz w:val="22"/>
          <w:szCs w:val="22"/>
        </w:rPr>
        <w:t>Понуђач</w:t>
      </w:r>
      <w:r w:rsidR="005B6A87" w:rsidRPr="009E5869">
        <w:rPr>
          <w:rFonts w:ascii="Arial" w:hAnsi="Arial" w:cs="Arial"/>
          <w:bCs/>
          <w:iCs/>
          <w:sz w:val="22"/>
          <w:szCs w:val="22"/>
          <w:lang w:val="sr-Cyrl-CS"/>
        </w:rPr>
        <w:t xml:space="preserve"> </w:t>
      </w:r>
      <w:r w:rsidRPr="009E5869">
        <w:rPr>
          <w:rFonts w:ascii="Arial" w:hAnsi="Arial" w:cs="Arial"/>
          <w:sz w:val="22"/>
          <w:szCs w:val="22"/>
          <w:u w:val="single"/>
        </w:rPr>
        <w:t>................................</w:t>
      </w:r>
      <w:proofErr w:type="gramEnd"/>
      <w:r w:rsidRPr="009E5869">
        <w:rPr>
          <w:rFonts w:ascii="Arial" w:hAnsi="Arial" w:cs="Arial"/>
          <w:i/>
          <w:color w:val="FF0000"/>
          <w:sz w:val="22"/>
          <w:szCs w:val="22"/>
          <w:lang w:val="sr-Cyrl-CS"/>
        </w:rPr>
        <w:t xml:space="preserve"> </w:t>
      </w:r>
      <w:proofErr w:type="gramStart"/>
      <w:r w:rsidRPr="009E5869">
        <w:rPr>
          <w:rFonts w:ascii="Arial" w:hAnsi="Arial" w:cs="Arial"/>
          <w:sz w:val="22"/>
          <w:szCs w:val="22"/>
        </w:rPr>
        <w:t>у</w:t>
      </w:r>
      <w:proofErr w:type="gramEnd"/>
      <w:r w:rsidRPr="009E5869">
        <w:rPr>
          <w:rFonts w:ascii="Arial" w:hAnsi="Arial" w:cs="Arial"/>
          <w:sz w:val="22"/>
          <w:szCs w:val="22"/>
        </w:rPr>
        <w:t xml:space="preserve"> поступку јавне набавке</w:t>
      </w:r>
      <w:r w:rsidR="000C37FF" w:rsidRPr="009E5869">
        <w:rPr>
          <w:rFonts w:ascii="Arial" w:eastAsia="TimesNewRomanPS-BoldMT" w:hAnsi="Arial" w:cs="Arial"/>
          <w:bCs/>
          <w:sz w:val="22"/>
          <w:szCs w:val="22"/>
          <w:lang w:val="sr-Cyrl-CS"/>
        </w:rPr>
        <w:t xml:space="preserve"> </w:t>
      </w:r>
      <w:r w:rsidR="00FE176A" w:rsidRPr="009E5869">
        <w:rPr>
          <w:rFonts w:ascii="Arial" w:eastAsia="TimesNewRomanPS-BoldMT" w:hAnsi="Arial" w:cs="Arial"/>
          <w:bCs/>
          <w:sz w:val="22"/>
          <w:szCs w:val="22"/>
          <w:lang w:val="sr-Cyrl-CS"/>
        </w:rPr>
        <w:t>добара</w:t>
      </w:r>
      <w:r w:rsidR="000C37FF" w:rsidRPr="009E5869">
        <w:rPr>
          <w:rFonts w:ascii="Arial" w:hAnsi="Arial" w:cs="Arial"/>
          <w:sz w:val="22"/>
          <w:szCs w:val="22"/>
        </w:rPr>
        <w:t xml:space="preserve"> – </w:t>
      </w:r>
      <w:r w:rsidR="006375AB">
        <w:rPr>
          <w:rFonts w:ascii="Arial" w:hAnsi="Arial" w:cs="Arial"/>
          <w:sz w:val="22"/>
          <w:szCs w:val="22"/>
          <w:lang w:val="sr-Cyrl-CS"/>
        </w:rPr>
        <w:t>НЦР папира</w:t>
      </w:r>
      <w:r w:rsidR="000C37FF" w:rsidRPr="009E5869">
        <w:rPr>
          <w:rFonts w:ascii="Arial" w:hAnsi="Arial" w:cs="Arial"/>
          <w:bCs/>
          <w:sz w:val="22"/>
          <w:szCs w:val="22"/>
          <w:lang w:val="sr-Cyrl-CS"/>
        </w:rPr>
        <w:t>,</w:t>
      </w:r>
      <w:r w:rsidRPr="009E5869">
        <w:rPr>
          <w:rFonts w:ascii="Arial" w:hAnsi="Arial" w:cs="Arial"/>
          <w:i/>
          <w:sz w:val="22"/>
          <w:szCs w:val="22"/>
          <w:lang w:val="sr-Cyrl-CS"/>
        </w:rPr>
        <w:t xml:space="preserve"> </w:t>
      </w:r>
      <w:r w:rsidRPr="009E5869">
        <w:rPr>
          <w:rFonts w:ascii="Arial" w:hAnsi="Arial" w:cs="Arial"/>
          <w:sz w:val="22"/>
          <w:szCs w:val="22"/>
          <w:lang w:val="sr-Cyrl-CS"/>
        </w:rPr>
        <w:t>б</w:t>
      </w:r>
      <w:r w:rsidRPr="009E5869">
        <w:rPr>
          <w:rFonts w:ascii="Arial" w:hAnsi="Arial" w:cs="Arial"/>
          <w:sz w:val="22"/>
          <w:szCs w:val="22"/>
        </w:rPr>
        <w:t xml:space="preserve">р. </w:t>
      </w:r>
      <w:r w:rsidR="000C37FF" w:rsidRPr="009E5869">
        <w:rPr>
          <w:rFonts w:ascii="Arial" w:hAnsi="Arial" w:cs="Arial"/>
          <w:sz w:val="22"/>
          <w:szCs w:val="22"/>
          <w:lang w:val="sr-Cyrl-CS"/>
        </w:rPr>
        <w:t xml:space="preserve">НВВ </w:t>
      </w:r>
      <w:r w:rsidR="009E5869" w:rsidRPr="009E5869">
        <w:rPr>
          <w:rFonts w:ascii="Arial" w:hAnsi="Arial" w:cs="Arial"/>
          <w:sz w:val="22"/>
          <w:szCs w:val="22"/>
          <w:lang w:val="sr-Cyrl-CS"/>
        </w:rPr>
        <w:t>58</w:t>
      </w:r>
      <w:r w:rsidR="000C37FF" w:rsidRPr="009E5869">
        <w:rPr>
          <w:rFonts w:ascii="Arial" w:hAnsi="Arial" w:cs="Arial"/>
          <w:sz w:val="22"/>
          <w:szCs w:val="22"/>
          <w:lang w:val="sr-Cyrl-CS"/>
        </w:rPr>
        <w:t>/13</w:t>
      </w:r>
      <w:r w:rsidRPr="009E5869">
        <w:rPr>
          <w:rFonts w:ascii="Arial" w:hAnsi="Arial" w:cs="Arial"/>
          <w:sz w:val="22"/>
          <w:szCs w:val="22"/>
        </w:rPr>
        <w:t>,</w:t>
      </w:r>
      <w:r w:rsidRPr="009E5869">
        <w:rPr>
          <w:rFonts w:ascii="Arial" w:hAnsi="Arial" w:cs="Arial"/>
          <w:bCs/>
          <w:iCs/>
          <w:sz w:val="22"/>
          <w:szCs w:val="22"/>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E5869" w:rsidRDefault="001619E7">
      <w:pPr>
        <w:tabs>
          <w:tab w:val="left" w:pos="6028"/>
        </w:tabs>
        <w:autoSpaceDE w:val="0"/>
        <w:spacing w:line="240" w:lineRule="auto"/>
        <w:ind w:left="360"/>
        <w:rPr>
          <w:rFonts w:ascii="Arial" w:hAnsi="Arial" w:cs="Arial"/>
          <w:bCs/>
          <w:iCs/>
          <w:sz w:val="22"/>
          <w:szCs w:val="22"/>
        </w:rPr>
      </w:pPr>
    </w:p>
    <w:p w:rsidR="001619E7" w:rsidRPr="009E5869" w:rsidRDefault="001619E7">
      <w:pPr>
        <w:tabs>
          <w:tab w:val="left" w:pos="6028"/>
        </w:tabs>
        <w:autoSpaceDE w:val="0"/>
        <w:spacing w:line="240" w:lineRule="auto"/>
        <w:ind w:left="360"/>
        <w:rPr>
          <w:rFonts w:ascii="Arial" w:hAnsi="Arial" w:cs="Arial"/>
          <w:bCs/>
          <w:iCs/>
          <w:color w:val="002060"/>
          <w:sz w:val="22"/>
          <w:szCs w:val="22"/>
        </w:rPr>
      </w:pPr>
    </w:p>
    <w:p w:rsidR="001619E7" w:rsidRPr="009E5869" w:rsidRDefault="001619E7">
      <w:pPr>
        <w:tabs>
          <w:tab w:val="left" w:pos="6028"/>
        </w:tabs>
        <w:autoSpaceDE w:val="0"/>
        <w:spacing w:line="240" w:lineRule="auto"/>
        <w:ind w:left="360"/>
        <w:rPr>
          <w:rFonts w:ascii="Arial" w:hAnsi="Arial" w:cs="Arial"/>
          <w:bCs/>
          <w:iCs/>
          <w:color w:val="002060"/>
          <w:sz w:val="22"/>
          <w:szCs w:val="22"/>
        </w:rPr>
      </w:pPr>
    </w:p>
    <w:p w:rsidR="001619E7" w:rsidRPr="009E5869" w:rsidRDefault="001619E7">
      <w:pPr>
        <w:tabs>
          <w:tab w:val="left" w:pos="6028"/>
        </w:tabs>
        <w:autoSpaceDE w:val="0"/>
        <w:spacing w:line="240" w:lineRule="auto"/>
        <w:ind w:left="360"/>
        <w:rPr>
          <w:rFonts w:ascii="Arial" w:hAnsi="Arial" w:cs="Arial"/>
          <w:bCs/>
          <w:iCs/>
          <w:sz w:val="22"/>
          <w:szCs w:val="22"/>
        </w:rPr>
      </w:pPr>
      <w:r w:rsidRPr="009E5869">
        <w:rPr>
          <w:rFonts w:ascii="Arial" w:hAnsi="Arial" w:cs="Arial"/>
          <w:bCs/>
          <w:iCs/>
          <w:sz w:val="22"/>
          <w:szCs w:val="22"/>
        </w:rPr>
        <w:t xml:space="preserve">          Датум </w:t>
      </w:r>
      <w:r w:rsidRPr="009E5869">
        <w:rPr>
          <w:rFonts w:ascii="Arial" w:hAnsi="Arial" w:cs="Arial"/>
          <w:bCs/>
          <w:iCs/>
          <w:sz w:val="22"/>
          <w:szCs w:val="22"/>
        </w:rPr>
        <w:tab/>
      </w:r>
      <w:r w:rsidRPr="009E5869">
        <w:rPr>
          <w:rFonts w:ascii="Arial" w:hAnsi="Arial" w:cs="Arial"/>
          <w:bCs/>
          <w:iCs/>
          <w:sz w:val="22"/>
          <w:szCs w:val="22"/>
        </w:rPr>
        <w:tab/>
        <w:t xml:space="preserve">           Понуђач</w:t>
      </w:r>
    </w:p>
    <w:p w:rsidR="001619E7" w:rsidRPr="009E5869" w:rsidRDefault="001619E7">
      <w:pPr>
        <w:tabs>
          <w:tab w:val="left" w:pos="6028"/>
        </w:tabs>
        <w:autoSpaceDE w:val="0"/>
        <w:spacing w:line="240" w:lineRule="auto"/>
        <w:ind w:left="360"/>
        <w:rPr>
          <w:rFonts w:ascii="Arial" w:hAnsi="Arial" w:cs="Arial"/>
          <w:bCs/>
          <w:iCs/>
          <w:sz w:val="22"/>
          <w:szCs w:val="22"/>
        </w:rPr>
      </w:pPr>
    </w:p>
    <w:p w:rsidR="001619E7" w:rsidRPr="009E5869" w:rsidRDefault="001619E7">
      <w:pPr>
        <w:tabs>
          <w:tab w:val="left" w:pos="6028"/>
        </w:tabs>
        <w:autoSpaceDE w:val="0"/>
        <w:spacing w:line="240" w:lineRule="auto"/>
        <w:ind w:left="360"/>
        <w:rPr>
          <w:rFonts w:ascii="Arial" w:hAnsi="Arial" w:cs="Arial"/>
          <w:bCs/>
          <w:iCs/>
          <w:sz w:val="22"/>
          <w:szCs w:val="22"/>
        </w:rPr>
      </w:pPr>
      <w:proofErr w:type="gramStart"/>
      <w:r w:rsidRPr="009E5869">
        <w:rPr>
          <w:rFonts w:ascii="Arial" w:hAnsi="Arial" w:cs="Arial"/>
          <w:bCs/>
          <w:iCs/>
          <w:sz w:val="22"/>
          <w:szCs w:val="22"/>
        </w:rPr>
        <w:t>________________                        М.П.</w:t>
      </w:r>
      <w:proofErr w:type="gramEnd"/>
      <w:r w:rsidRPr="009E5869">
        <w:rPr>
          <w:rFonts w:ascii="Arial" w:hAnsi="Arial" w:cs="Arial"/>
          <w:bCs/>
          <w:iCs/>
          <w:sz w:val="22"/>
          <w:szCs w:val="22"/>
        </w:rPr>
        <w:t xml:space="preserve">             </w:t>
      </w:r>
      <w:r w:rsidR="000C37FF" w:rsidRPr="009E5869">
        <w:rPr>
          <w:rFonts w:ascii="Arial" w:hAnsi="Arial" w:cs="Arial"/>
          <w:bCs/>
          <w:iCs/>
          <w:sz w:val="22"/>
          <w:szCs w:val="22"/>
          <w:lang w:val="sr-Cyrl-CS"/>
        </w:rPr>
        <w:t xml:space="preserve">         </w:t>
      </w:r>
      <w:r w:rsidRPr="009E5869">
        <w:rPr>
          <w:rFonts w:ascii="Arial" w:hAnsi="Arial" w:cs="Arial"/>
          <w:bCs/>
          <w:iCs/>
          <w:sz w:val="22"/>
          <w:szCs w:val="22"/>
        </w:rPr>
        <w:t xml:space="preserve">      __________________</w:t>
      </w:r>
    </w:p>
    <w:p w:rsidR="001619E7" w:rsidRPr="009E5869" w:rsidRDefault="001619E7">
      <w:pPr>
        <w:tabs>
          <w:tab w:val="left" w:pos="6028"/>
        </w:tabs>
        <w:autoSpaceDE w:val="0"/>
        <w:spacing w:line="240" w:lineRule="auto"/>
        <w:ind w:left="360"/>
        <w:rPr>
          <w:rFonts w:ascii="Arial" w:hAnsi="Arial" w:cs="Arial"/>
          <w:bCs/>
          <w:iCs/>
          <w:sz w:val="22"/>
          <w:szCs w:val="22"/>
        </w:rPr>
      </w:pPr>
    </w:p>
    <w:p w:rsidR="001619E7" w:rsidRPr="009E5869" w:rsidRDefault="001619E7">
      <w:pPr>
        <w:pStyle w:val="BodyText3"/>
        <w:spacing w:after="0"/>
        <w:jc w:val="center"/>
        <w:rPr>
          <w:sz w:val="22"/>
          <w:szCs w:val="22"/>
        </w:rPr>
      </w:pPr>
    </w:p>
    <w:p w:rsidR="00E71653" w:rsidRPr="009E5869" w:rsidRDefault="00E71653" w:rsidP="00E71653">
      <w:pPr>
        <w:tabs>
          <w:tab w:val="left" w:pos="6028"/>
        </w:tabs>
        <w:autoSpaceDE w:val="0"/>
        <w:spacing w:line="240" w:lineRule="auto"/>
        <w:jc w:val="both"/>
        <w:rPr>
          <w:rFonts w:ascii="Arial" w:hAnsi="Arial" w:cs="Arial"/>
          <w:bCs/>
          <w:i/>
          <w:iCs/>
          <w:color w:val="auto"/>
          <w:sz w:val="22"/>
          <w:szCs w:val="22"/>
        </w:rPr>
      </w:pPr>
      <w:r w:rsidRPr="009E5869">
        <w:rPr>
          <w:rFonts w:ascii="Arial" w:hAnsi="Arial" w:cs="Arial"/>
          <w:b/>
          <w:bCs/>
          <w:i/>
          <w:iCs/>
          <w:color w:val="auto"/>
          <w:sz w:val="22"/>
          <w:szCs w:val="22"/>
        </w:rPr>
        <w:t xml:space="preserve">Напомена: </w:t>
      </w:r>
      <w:r w:rsidRPr="009E5869">
        <w:rPr>
          <w:rFonts w:ascii="Arial" w:hAnsi="Arial" w:cs="Arial"/>
          <w:b/>
          <w:bCs/>
          <w:i/>
          <w:iCs/>
          <w:color w:val="auto"/>
          <w:sz w:val="22"/>
          <w:szCs w:val="22"/>
          <w:u w:val="single"/>
        </w:rPr>
        <w:t>Уколико понуду подноси група понуђача,</w:t>
      </w:r>
      <w:r w:rsidRPr="009E5869">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Pr="009E5869" w:rsidRDefault="00E71653" w:rsidP="00E71653">
      <w:pPr>
        <w:tabs>
          <w:tab w:val="left" w:pos="6028"/>
        </w:tabs>
        <w:autoSpaceDE w:val="0"/>
        <w:spacing w:line="240" w:lineRule="auto"/>
        <w:jc w:val="both"/>
        <w:rPr>
          <w:rFonts w:ascii="Arial" w:hAnsi="Arial" w:cs="Arial"/>
          <w:bCs/>
          <w:i/>
          <w:iCs/>
          <w:color w:val="FF0000"/>
          <w:sz w:val="22"/>
          <w:szCs w:val="22"/>
        </w:rPr>
      </w:pPr>
    </w:p>
    <w:p w:rsidR="00E71653" w:rsidRPr="009E5869" w:rsidRDefault="00E71653">
      <w:pPr>
        <w:pStyle w:val="BodyText3"/>
        <w:spacing w:after="0"/>
        <w:jc w:val="center"/>
        <w:rPr>
          <w:color w:val="FF0000"/>
          <w:sz w:val="22"/>
          <w:szCs w:val="22"/>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9E5869" w:rsidRDefault="009E5869">
      <w:pPr>
        <w:pStyle w:val="BodyText3"/>
        <w:spacing w:after="0"/>
        <w:jc w:val="center"/>
        <w:rPr>
          <w:color w:val="FF0000"/>
          <w:lang w:val="sr-Cyrl-CS"/>
        </w:rPr>
      </w:pPr>
    </w:p>
    <w:p w:rsidR="009E5869" w:rsidRDefault="009E5869">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7C3376" w:rsidRDefault="007C3376">
      <w:pPr>
        <w:pStyle w:val="BodyText3"/>
        <w:spacing w:after="0"/>
        <w:jc w:val="center"/>
        <w:rPr>
          <w:color w:val="FF0000"/>
          <w:lang w:val="sr-Cyrl-CS"/>
        </w:rPr>
      </w:pPr>
    </w:p>
    <w:p w:rsidR="009E5869" w:rsidRDefault="009E5869">
      <w:pPr>
        <w:pStyle w:val="BodyText3"/>
        <w:spacing w:after="0"/>
        <w:jc w:val="center"/>
        <w:rPr>
          <w:color w:val="FF0000"/>
          <w:lang w:val="sr-Cyrl-CS"/>
        </w:rPr>
      </w:pPr>
    </w:p>
    <w:p w:rsidR="009E5869" w:rsidRDefault="009E5869">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6375AB" w:rsidRDefault="006375AB">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924FEA" w:rsidRPr="00300838" w:rsidRDefault="00924FEA" w:rsidP="00156643">
      <w:pPr>
        <w:jc w:val="center"/>
        <w:rPr>
          <w:rFonts w:ascii="Arial" w:hAnsi="Arial" w:cs="Arial"/>
          <w:b/>
          <w:color w:val="auto"/>
          <w:sz w:val="28"/>
          <w:szCs w:val="28"/>
          <w:lang w:val="sr-Cyrl-CS"/>
        </w:rPr>
      </w:pPr>
      <w:r w:rsidRPr="00300838">
        <w:rPr>
          <w:rFonts w:ascii="Arial" w:hAnsi="Arial" w:cs="Arial"/>
          <w:b/>
          <w:color w:val="auto"/>
          <w:sz w:val="28"/>
          <w:szCs w:val="28"/>
          <w:lang w:val="sr-Latn-CS"/>
        </w:rPr>
        <w:lastRenderedPageBreak/>
        <w:t>XI</w:t>
      </w:r>
      <w:r w:rsidR="00FF0C45">
        <w:rPr>
          <w:rFonts w:ascii="Arial" w:hAnsi="Arial" w:cs="Arial"/>
          <w:b/>
          <w:color w:val="auto"/>
          <w:sz w:val="28"/>
          <w:szCs w:val="28"/>
          <w:lang w:val="sr-Latn-CS"/>
        </w:rPr>
        <w:t>I</w:t>
      </w:r>
      <w:r w:rsidRPr="00300838">
        <w:rPr>
          <w:rFonts w:ascii="Arial" w:hAnsi="Arial" w:cs="Arial"/>
          <w:b/>
          <w:color w:val="auto"/>
          <w:sz w:val="28"/>
          <w:szCs w:val="28"/>
          <w:lang w:val="sr-Latn-CS"/>
        </w:rPr>
        <w:t xml:space="preserve">  </w:t>
      </w:r>
      <w:r w:rsidRPr="00300838">
        <w:rPr>
          <w:rFonts w:ascii="Arial" w:hAnsi="Arial" w:cs="Arial"/>
          <w:b/>
          <w:color w:val="auto"/>
          <w:sz w:val="28"/>
          <w:szCs w:val="28"/>
          <w:lang w:val="sr-Cyrl-CS"/>
        </w:rPr>
        <w:t xml:space="preserve">ОБРАЗАЦ </w:t>
      </w:r>
      <w:r w:rsidRPr="00300838">
        <w:rPr>
          <w:rFonts w:ascii="Arial" w:hAnsi="Arial" w:cs="Arial"/>
          <w:b/>
          <w:color w:val="auto"/>
          <w:sz w:val="28"/>
          <w:szCs w:val="28"/>
        </w:rPr>
        <w:t>ИЗЈАВ</w:t>
      </w:r>
      <w:r w:rsidRPr="00300838">
        <w:rPr>
          <w:rFonts w:ascii="Arial" w:hAnsi="Arial" w:cs="Arial"/>
          <w:b/>
          <w:color w:val="auto"/>
          <w:sz w:val="28"/>
          <w:szCs w:val="28"/>
          <w:lang w:val="sr-Cyrl-CS"/>
        </w:rPr>
        <w:t>Е</w:t>
      </w:r>
      <w:r w:rsidRPr="00300838">
        <w:rPr>
          <w:rFonts w:ascii="Arial" w:hAnsi="Arial" w:cs="Arial"/>
          <w:b/>
          <w:color w:val="auto"/>
          <w:sz w:val="28"/>
          <w:szCs w:val="28"/>
        </w:rPr>
        <w:t xml:space="preserve"> О КЉУЧНОМ ТЕХНИЧКОМ ОСОБЉУ КОЈЕ ЋЕ БИТИ ОДГОВОРНО ЗА ИЗВРШЕЊЕ УГОВОРА И КВАЛИТЕТ И</w:t>
      </w:r>
      <w:r w:rsidR="00A462EB" w:rsidRPr="00300838">
        <w:rPr>
          <w:rFonts w:ascii="Arial" w:hAnsi="Arial" w:cs="Arial"/>
          <w:b/>
          <w:color w:val="auto"/>
          <w:sz w:val="28"/>
          <w:szCs w:val="28"/>
          <w:lang w:val="sr-Cyrl-CS"/>
        </w:rPr>
        <w:t>СПОРУЧЕНИХ ДОБАРА</w:t>
      </w:r>
      <w:r w:rsidR="00851A60" w:rsidRPr="00300838">
        <w:rPr>
          <w:rFonts w:ascii="Arial" w:hAnsi="Arial" w:cs="Arial"/>
          <w:b/>
          <w:color w:val="auto"/>
          <w:sz w:val="28"/>
          <w:szCs w:val="28"/>
          <w:lang w:val="sr-Cyrl-CS"/>
        </w:rPr>
        <w:t xml:space="preserve"> </w:t>
      </w:r>
    </w:p>
    <w:p w:rsidR="00924FEA" w:rsidRPr="00300838" w:rsidRDefault="00924FEA" w:rsidP="00924FEA">
      <w:pPr>
        <w:rPr>
          <w:rFonts w:ascii="Franklin Gothic Medium" w:hAnsi="Franklin Gothic Medium"/>
          <w:color w:val="auto"/>
        </w:rPr>
      </w:pPr>
    </w:p>
    <w:p w:rsidR="00924FEA" w:rsidRPr="00300838" w:rsidRDefault="00924FEA" w:rsidP="0002706C">
      <w:pPr>
        <w:jc w:val="both"/>
        <w:rPr>
          <w:rFonts w:ascii="Franklin Gothic Medium" w:hAnsi="Franklin Gothic Medium"/>
          <w:color w:val="auto"/>
        </w:rPr>
      </w:pPr>
    </w:p>
    <w:p w:rsidR="00924FEA" w:rsidRPr="009E5869" w:rsidRDefault="00D72036" w:rsidP="0002706C">
      <w:pPr>
        <w:jc w:val="both"/>
        <w:rPr>
          <w:rFonts w:ascii="Arial" w:hAnsi="Arial" w:cs="Arial"/>
          <w:color w:val="auto"/>
          <w:sz w:val="22"/>
          <w:szCs w:val="22"/>
          <w:lang w:val="sr-Cyrl-CS"/>
        </w:rPr>
      </w:pPr>
      <w:r w:rsidRPr="009E5869">
        <w:rPr>
          <w:rFonts w:ascii="Arial" w:hAnsi="Arial" w:cs="Arial"/>
          <w:color w:val="auto"/>
          <w:sz w:val="22"/>
          <w:szCs w:val="22"/>
        </w:rPr>
        <w:t xml:space="preserve">У складу са </w:t>
      </w:r>
      <w:proofErr w:type="gramStart"/>
      <w:r w:rsidRPr="009E5869">
        <w:rPr>
          <w:rFonts w:ascii="Arial" w:hAnsi="Arial" w:cs="Arial"/>
          <w:color w:val="auto"/>
          <w:sz w:val="22"/>
          <w:szCs w:val="22"/>
        </w:rPr>
        <w:t>чланом  77</w:t>
      </w:r>
      <w:proofErr w:type="gramEnd"/>
      <w:r w:rsidRPr="009E5869">
        <w:rPr>
          <w:rFonts w:ascii="Arial" w:hAnsi="Arial" w:cs="Arial"/>
          <w:color w:val="auto"/>
          <w:sz w:val="22"/>
          <w:szCs w:val="22"/>
        </w:rPr>
        <w:t xml:space="preserve">. </w:t>
      </w:r>
      <w:proofErr w:type="gramStart"/>
      <w:r w:rsidRPr="009E5869">
        <w:rPr>
          <w:rFonts w:ascii="Arial" w:hAnsi="Arial" w:cs="Arial"/>
          <w:color w:val="auto"/>
          <w:sz w:val="22"/>
          <w:szCs w:val="22"/>
        </w:rPr>
        <w:t>став</w:t>
      </w:r>
      <w:proofErr w:type="gramEnd"/>
      <w:r w:rsidRPr="009E5869">
        <w:rPr>
          <w:rFonts w:ascii="Arial" w:hAnsi="Arial" w:cs="Arial"/>
          <w:color w:val="auto"/>
          <w:sz w:val="22"/>
          <w:szCs w:val="22"/>
        </w:rPr>
        <w:t xml:space="preserve"> 2. </w:t>
      </w:r>
      <w:proofErr w:type="gramStart"/>
      <w:r w:rsidRPr="009E5869">
        <w:rPr>
          <w:rFonts w:ascii="Arial" w:hAnsi="Arial" w:cs="Arial"/>
          <w:color w:val="auto"/>
          <w:sz w:val="22"/>
          <w:szCs w:val="22"/>
        </w:rPr>
        <w:t>тачка</w:t>
      </w:r>
      <w:proofErr w:type="gramEnd"/>
      <w:r w:rsidRPr="009E5869">
        <w:rPr>
          <w:rFonts w:ascii="Arial" w:hAnsi="Arial" w:cs="Arial"/>
          <w:color w:val="auto"/>
          <w:sz w:val="22"/>
          <w:szCs w:val="22"/>
        </w:rPr>
        <w:t xml:space="preserve"> 2. </w:t>
      </w:r>
      <w:proofErr w:type="gramStart"/>
      <w:r w:rsidRPr="009E5869">
        <w:rPr>
          <w:rFonts w:ascii="Arial" w:hAnsi="Arial" w:cs="Arial"/>
          <w:color w:val="auto"/>
          <w:sz w:val="22"/>
          <w:szCs w:val="22"/>
        </w:rPr>
        <w:t>подтачка</w:t>
      </w:r>
      <w:proofErr w:type="gramEnd"/>
      <w:r w:rsidRPr="009E5869">
        <w:rPr>
          <w:rFonts w:ascii="Arial" w:hAnsi="Arial" w:cs="Arial"/>
          <w:color w:val="auto"/>
          <w:sz w:val="22"/>
          <w:szCs w:val="22"/>
        </w:rPr>
        <w:t xml:space="preserve"> </w:t>
      </w:r>
      <w:r w:rsidRPr="009E5869">
        <w:rPr>
          <w:rFonts w:ascii="Arial" w:hAnsi="Arial" w:cs="Arial"/>
          <w:color w:val="auto"/>
          <w:sz w:val="22"/>
          <w:szCs w:val="22"/>
          <w:lang w:val="sr-Cyrl-CS"/>
        </w:rPr>
        <w:t>4</w:t>
      </w:r>
      <w:r w:rsidRPr="009E5869">
        <w:rPr>
          <w:rFonts w:ascii="Arial" w:hAnsi="Arial" w:cs="Arial"/>
          <w:color w:val="auto"/>
          <w:sz w:val="22"/>
          <w:szCs w:val="22"/>
        </w:rPr>
        <w:t xml:space="preserve">. </w:t>
      </w:r>
      <w:proofErr w:type="gramStart"/>
      <w:r w:rsidRPr="009E5869">
        <w:rPr>
          <w:rFonts w:ascii="Arial" w:hAnsi="Arial" w:cs="Arial"/>
          <w:color w:val="auto"/>
          <w:sz w:val="22"/>
          <w:szCs w:val="22"/>
        </w:rPr>
        <w:t xml:space="preserve">Закона о јавним набавкама, </w:t>
      </w:r>
      <w:r w:rsidRPr="009E5869">
        <w:rPr>
          <w:rFonts w:ascii="Arial" w:hAnsi="Arial" w:cs="Arial"/>
          <w:color w:val="auto"/>
          <w:sz w:val="22"/>
          <w:szCs w:val="22"/>
          <w:lang w:val="sr-Cyrl-CS"/>
        </w:rPr>
        <w:t>и</w:t>
      </w:r>
      <w:r w:rsidR="00924FEA" w:rsidRPr="009E5869">
        <w:rPr>
          <w:rFonts w:ascii="Arial" w:hAnsi="Arial" w:cs="Arial"/>
          <w:color w:val="auto"/>
          <w:sz w:val="22"/>
          <w:szCs w:val="22"/>
        </w:rPr>
        <w:t xml:space="preserve">зјављујем под кривичном и материјалном одговорношћу да ће одговорни за извршење уговора и квалитет </w:t>
      </w:r>
      <w:r w:rsidR="00552A8B" w:rsidRPr="009E5869">
        <w:rPr>
          <w:rFonts w:ascii="Arial" w:hAnsi="Arial" w:cs="Arial"/>
          <w:color w:val="auto"/>
          <w:sz w:val="22"/>
          <w:szCs w:val="22"/>
          <w:lang w:val="sr-Cyrl-CS"/>
        </w:rPr>
        <w:t>испоручених добара</w:t>
      </w:r>
      <w:r w:rsidR="00924FEA" w:rsidRPr="009E5869">
        <w:rPr>
          <w:rFonts w:ascii="Arial" w:hAnsi="Arial" w:cs="Arial"/>
          <w:color w:val="auto"/>
          <w:sz w:val="22"/>
          <w:szCs w:val="22"/>
        </w:rPr>
        <w:t xml:space="preserve">, а којe </w:t>
      </w:r>
      <w:r w:rsidR="00924FEA" w:rsidRPr="009E5869">
        <w:rPr>
          <w:rFonts w:ascii="Arial" w:hAnsi="Arial" w:cs="Arial"/>
          <w:color w:val="auto"/>
          <w:sz w:val="22"/>
          <w:szCs w:val="22"/>
          <w:lang w:val="sr-Cyrl-CS"/>
        </w:rPr>
        <w:t>су</w:t>
      </w:r>
      <w:r w:rsidR="00924FEA" w:rsidRPr="009E5869">
        <w:rPr>
          <w:rFonts w:ascii="Arial" w:hAnsi="Arial" w:cs="Arial"/>
          <w:color w:val="auto"/>
          <w:sz w:val="22"/>
          <w:szCs w:val="22"/>
        </w:rPr>
        <w:t xml:space="preserve"> предмет јавне набавке</w:t>
      </w:r>
      <w:r w:rsidR="004C23DF" w:rsidRPr="009E5869">
        <w:rPr>
          <w:rFonts w:ascii="Arial" w:hAnsi="Arial" w:cs="Arial"/>
          <w:color w:val="auto"/>
          <w:sz w:val="22"/>
          <w:szCs w:val="22"/>
          <w:lang w:val="sr-Cyrl-CS"/>
        </w:rPr>
        <w:t xml:space="preserve"> бр.</w:t>
      </w:r>
      <w:proofErr w:type="gramEnd"/>
      <w:r w:rsidR="00924FEA" w:rsidRPr="009E5869">
        <w:rPr>
          <w:rFonts w:ascii="Arial" w:hAnsi="Arial" w:cs="Arial"/>
          <w:color w:val="auto"/>
          <w:sz w:val="22"/>
          <w:szCs w:val="22"/>
        </w:rPr>
        <w:t xml:space="preserve"> НВВ </w:t>
      </w:r>
      <w:r w:rsidR="009E5869" w:rsidRPr="009E5869">
        <w:rPr>
          <w:rFonts w:ascii="Arial" w:hAnsi="Arial" w:cs="Arial"/>
          <w:color w:val="auto"/>
          <w:sz w:val="22"/>
          <w:szCs w:val="22"/>
          <w:lang w:val="sr-Cyrl-CS"/>
        </w:rPr>
        <w:t>58</w:t>
      </w:r>
      <w:r w:rsidR="00924FEA" w:rsidRPr="009E5869">
        <w:rPr>
          <w:rFonts w:ascii="Arial" w:hAnsi="Arial" w:cs="Arial"/>
          <w:color w:val="auto"/>
          <w:sz w:val="22"/>
          <w:szCs w:val="22"/>
        </w:rPr>
        <w:t>/13</w:t>
      </w:r>
      <w:r w:rsidR="00924FEA" w:rsidRPr="009E5869">
        <w:rPr>
          <w:rFonts w:ascii="Arial" w:hAnsi="Arial" w:cs="Arial"/>
          <w:color w:val="auto"/>
          <w:sz w:val="22"/>
          <w:szCs w:val="22"/>
          <w:lang w:val="sr-Cyrl-CS"/>
        </w:rPr>
        <w:t>,</w:t>
      </w:r>
      <w:r w:rsidR="00924FEA" w:rsidRPr="009E5869">
        <w:rPr>
          <w:rFonts w:ascii="Arial" w:hAnsi="Arial" w:cs="Arial"/>
          <w:color w:val="auto"/>
          <w:sz w:val="22"/>
          <w:szCs w:val="22"/>
        </w:rPr>
        <w:t xml:space="preserve"> бити:</w:t>
      </w:r>
    </w:p>
    <w:p w:rsidR="00D72036" w:rsidRPr="009E5869" w:rsidRDefault="00D72036" w:rsidP="0002706C">
      <w:pPr>
        <w:jc w:val="both"/>
        <w:rPr>
          <w:rFonts w:ascii="Arial" w:hAnsi="Arial" w:cs="Arial"/>
          <w:color w:val="auto"/>
          <w:sz w:val="22"/>
          <w:szCs w:val="22"/>
          <w:lang w:val="sr-Cyrl-CS"/>
        </w:rPr>
      </w:pPr>
    </w:p>
    <w:p w:rsidR="00924FEA" w:rsidRPr="009E5869" w:rsidRDefault="00924FEA" w:rsidP="0002706C">
      <w:pPr>
        <w:jc w:val="both"/>
        <w:rPr>
          <w:rFonts w:ascii="Arial" w:hAnsi="Arial" w:cs="Arial"/>
          <w:color w:val="auto"/>
          <w:sz w:val="22"/>
          <w:szCs w:val="22"/>
        </w:rPr>
      </w:pPr>
    </w:p>
    <w:p w:rsidR="00924FEA" w:rsidRPr="009E5869" w:rsidRDefault="00924FEA" w:rsidP="00EB1AEE">
      <w:pPr>
        <w:keepLines/>
        <w:numPr>
          <w:ilvl w:val="0"/>
          <w:numId w:val="16"/>
        </w:numPr>
        <w:suppressAutoHyphens w:val="0"/>
        <w:spacing w:before="60" w:line="240" w:lineRule="auto"/>
        <w:jc w:val="both"/>
        <w:rPr>
          <w:rFonts w:ascii="Arial" w:hAnsi="Arial" w:cs="Arial"/>
          <w:color w:val="auto"/>
          <w:sz w:val="22"/>
          <w:szCs w:val="22"/>
        </w:rPr>
      </w:pPr>
      <w:r w:rsidRPr="009E5869">
        <w:rPr>
          <w:rFonts w:ascii="Arial" w:hAnsi="Arial" w:cs="Arial"/>
          <w:color w:val="auto"/>
          <w:sz w:val="22"/>
          <w:szCs w:val="22"/>
        </w:rPr>
        <w:t>_______________________ одговоран за извршење уговора и</w:t>
      </w:r>
    </w:p>
    <w:p w:rsidR="00924FEA" w:rsidRPr="009E5869" w:rsidRDefault="00924FEA" w:rsidP="0002706C">
      <w:pPr>
        <w:jc w:val="both"/>
        <w:rPr>
          <w:rFonts w:ascii="Arial" w:hAnsi="Arial" w:cs="Arial"/>
          <w:color w:val="auto"/>
          <w:sz w:val="22"/>
          <w:szCs w:val="22"/>
        </w:rPr>
      </w:pPr>
    </w:p>
    <w:p w:rsidR="00552A8B" w:rsidRPr="009E5869" w:rsidRDefault="00924FEA" w:rsidP="00EB1AEE">
      <w:pPr>
        <w:keepLines/>
        <w:numPr>
          <w:ilvl w:val="0"/>
          <w:numId w:val="16"/>
        </w:numPr>
        <w:suppressAutoHyphens w:val="0"/>
        <w:spacing w:before="60" w:line="240" w:lineRule="auto"/>
        <w:jc w:val="both"/>
        <w:rPr>
          <w:rFonts w:ascii="Arial" w:hAnsi="Arial" w:cs="Arial"/>
          <w:color w:val="auto"/>
          <w:sz w:val="22"/>
          <w:szCs w:val="22"/>
        </w:rPr>
      </w:pPr>
      <w:r w:rsidRPr="009E5869">
        <w:rPr>
          <w:rFonts w:ascii="Arial" w:hAnsi="Arial" w:cs="Arial"/>
          <w:color w:val="auto"/>
          <w:sz w:val="22"/>
          <w:szCs w:val="22"/>
        </w:rPr>
        <w:t>_______________________ одговоран за контролу квалитета и</w:t>
      </w:r>
      <w:r w:rsidR="00552A8B" w:rsidRPr="009E5869">
        <w:rPr>
          <w:rFonts w:ascii="Arial" w:hAnsi="Arial" w:cs="Arial"/>
          <w:color w:val="auto"/>
          <w:sz w:val="22"/>
          <w:szCs w:val="22"/>
          <w:lang w:val="sr-Cyrl-CS"/>
        </w:rPr>
        <w:t>поручен</w:t>
      </w:r>
      <w:r w:rsidRPr="009E5869">
        <w:rPr>
          <w:rFonts w:ascii="Arial" w:hAnsi="Arial" w:cs="Arial"/>
          <w:color w:val="auto"/>
          <w:sz w:val="22"/>
          <w:szCs w:val="22"/>
        </w:rPr>
        <w:t>их</w:t>
      </w:r>
    </w:p>
    <w:p w:rsidR="00552A8B" w:rsidRPr="009E5869" w:rsidRDefault="00552A8B" w:rsidP="00552A8B">
      <w:pPr>
        <w:pStyle w:val="ListParagraph"/>
        <w:rPr>
          <w:rFonts w:ascii="Arial" w:hAnsi="Arial" w:cs="Arial"/>
          <w:color w:val="auto"/>
          <w:sz w:val="22"/>
          <w:szCs w:val="22"/>
        </w:rPr>
      </w:pPr>
    </w:p>
    <w:p w:rsidR="00D72036" w:rsidRPr="009E5869" w:rsidRDefault="00552A8B" w:rsidP="00552A8B">
      <w:pPr>
        <w:keepLines/>
        <w:suppressAutoHyphens w:val="0"/>
        <w:spacing w:before="60" w:line="240" w:lineRule="auto"/>
        <w:ind w:left="720"/>
        <w:jc w:val="both"/>
        <w:rPr>
          <w:rFonts w:ascii="Arial" w:hAnsi="Arial" w:cs="Arial"/>
          <w:color w:val="auto"/>
          <w:sz w:val="22"/>
          <w:szCs w:val="22"/>
        </w:rPr>
      </w:pPr>
      <w:r w:rsidRPr="009E5869">
        <w:rPr>
          <w:rFonts w:ascii="Arial" w:hAnsi="Arial" w:cs="Arial"/>
          <w:color w:val="auto"/>
          <w:sz w:val="22"/>
          <w:szCs w:val="22"/>
          <w:lang w:val="sr-Cyrl-CS"/>
        </w:rPr>
        <w:t xml:space="preserve">                                                добара.</w:t>
      </w:r>
      <w:r w:rsidR="00924FEA" w:rsidRPr="009E5869">
        <w:rPr>
          <w:rFonts w:ascii="Arial" w:hAnsi="Arial" w:cs="Arial"/>
          <w:color w:val="auto"/>
          <w:sz w:val="22"/>
          <w:szCs w:val="22"/>
        </w:rPr>
        <w:t xml:space="preserve"> </w:t>
      </w:r>
    </w:p>
    <w:p w:rsidR="00D72036" w:rsidRPr="009E5869" w:rsidRDefault="00D72036" w:rsidP="0002706C">
      <w:pPr>
        <w:pStyle w:val="ListParagraph"/>
        <w:jc w:val="both"/>
        <w:rPr>
          <w:rFonts w:ascii="Arial" w:hAnsi="Arial" w:cs="Arial"/>
          <w:color w:val="auto"/>
          <w:sz w:val="22"/>
          <w:szCs w:val="22"/>
        </w:rPr>
      </w:pPr>
    </w:p>
    <w:p w:rsidR="00924FEA" w:rsidRPr="009E5869" w:rsidRDefault="00363123" w:rsidP="0002706C">
      <w:pPr>
        <w:keepLines/>
        <w:suppressAutoHyphens w:val="0"/>
        <w:spacing w:before="60" w:line="240" w:lineRule="auto"/>
        <w:ind w:left="720"/>
        <w:jc w:val="both"/>
        <w:rPr>
          <w:rFonts w:ascii="Arial" w:hAnsi="Arial" w:cs="Arial"/>
          <w:color w:val="auto"/>
          <w:sz w:val="22"/>
          <w:szCs w:val="22"/>
        </w:rPr>
      </w:pPr>
      <w:r w:rsidRPr="009E5869">
        <w:rPr>
          <w:rFonts w:ascii="Arial" w:hAnsi="Arial" w:cs="Arial"/>
          <w:color w:val="auto"/>
          <w:sz w:val="22"/>
          <w:szCs w:val="22"/>
          <w:lang w:val="sr-Cyrl-CS"/>
        </w:rPr>
        <w:t xml:space="preserve">                                                </w:t>
      </w:r>
    </w:p>
    <w:p w:rsidR="00924FEA" w:rsidRPr="009E5869" w:rsidRDefault="00924FEA" w:rsidP="00924FEA">
      <w:pPr>
        <w:pStyle w:val="ListParagraph"/>
        <w:rPr>
          <w:rFonts w:ascii="Arial" w:hAnsi="Arial" w:cs="Arial"/>
          <w:color w:val="auto"/>
          <w:sz w:val="22"/>
          <w:szCs w:val="22"/>
          <w:lang w:val="ru-RU"/>
        </w:rPr>
      </w:pPr>
    </w:p>
    <w:p w:rsidR="00924FEA" w:rsidRPr="009E5869" w:rsidRDefault="00924FEA" w:rsidP="00924FEA">
      <w:pPr>
        <w:ind w:left="720"/>
        <w:rPr>
          <w:rFonts w:ascii="Arial" w:hAnsi="Arial" w:cs="Arial"/>
          <w:color w:val="auto"/>
          <w:sz w:val="22"/>
          <w:szCs w:val="22"/>
        </w:rPr>
      </w:pPr>
    </w:p>
    <w:p w:rsidR="00924FEA" w:rsidRPr="009E5869" w:rsidRDefault="00924FEA" w:rsidP="00924FEA">
      <w:pPr>
        <w:pStyle w:val="ListParagraph"/>
        <w:rPr>
          <w:rFonts w:ascii="Arial" w:hAnsi="Arial" w:cs="Arial"/>
          <w:color w:val="auto"/>
          <w:sz w:val="22"/>
          <w:szCs w:val="22"/>
          <w:lang w:val="ru-RU"/>
        </w:rPr>
      </w:pPr>
    </w:p>
    <w:p w:rsidR="00924FEA" w:rsidRPr="009E5869" w:rsidRDefault="00924FEA" w:rsidP="00924FEA">
      <w:pPr>
        <w:rPr>
          <w:rFonts w:ascii="Arial" w:hAnsi="Arial" w:cs="Arial"/>
          <w:color w:val="auto"/>
          <w:sz w:val="22"/>
          <w:szCs w:val="22"/>
        </w:rPr>
      </w:pPr>
    </w:p>
    <w:p w:rsidR="00924FEA" w:rsidRPr="009E5869" w:rsidRDefault="00924FEA" w:rsidP="00924FEA">
      <w:pPr>
        <w:rPr>
          <w:rFonts w:ascii="Arial" w:hAnsi="Arial" w:cs="Arial"/>
          <w:color w:val="auto"/>
          <w:sz w:val="22"/>
          <w:szCs w:val="22"/>
        </w:rPr>
      </w:pPr>
      <w:r w:rsidRPr="009E5869">
        <w:rPr>
          <w:rFonts w:ascii="Arial" w:hAnsi="Arial" w:cs="Arial"/>
          <w:color w:val="auto"/>
          <w:sz w:val="22"/>
          <w:szCs w:val="22"/>
        </w:rPr>
        <w:t>Место</w:t>
      </w:r>
      <w:proofErr w:type="gramStart"/>
      <w:r w:rsidRPr="009E5869">
        <w:rPr>
          <w:rFonts w:ascii="Arial" w:hAnsi="Arial" w:cs="Arial"/>
          <w:color w:val="auto"/>
          <w:sz w:val="22"/>
          <w:szCs w:val="22"/>
        </w:rPr>
        <w:t>:_</w:t>
      </w:r>
      <w:proofErr w:type="gramEnd"/>
      <w:r w:rsidRPr="009E5869">
        <w:rPr>
          <w:rFonts w:ascii="Arial" w:hAnsi="Arial" w:cs="Arial"/>
          <w:color w:val="auto"/>
          <w:sz w:val="22"/>
          <w:szCs w:val="22"/>
        </w:rPr>
        <w:t>__________</w:t>
      </w:r>
    </w:p>
    <w:p w:rsidR="00924FEA" w:rsidRPr="009E5869" w:rsidRDefault="00924FEA" w:rsidP="00924FEA">
      <w:pPr>
        <w:rPr>
          <w:rFonts w:ascii="Arial" w:hAnsi="Arial" w:cs="Arial"/>
          <w:color w:val="auto"/>
          <w:sz w:val="22"/>
          <w:szCs w:val="22"/>
          <w:lang w:val="sr-Cyrl-CS"/>
        </w:rPr>
      </w:pPr>
    </w:p>
    <w:p w:rsidR="00924FEA" w:rsidRPr="009E5869" w:rsidRDefault="00924FEA" w:rsidP="00924FEA">
      <w:pPr>
        <w:rPr>
          <w:rFonts w:ascii="Arial" w:hAnsi="Arial" w:cs="Arial"/>
          <w:color w:val="auto"/>
          <w:sz w:val="22"/>
          <w:szCs w:val="22"/>
        </w:rPr>
      </w:pPr>
      <w:r w:rsidRPr="009E5869">
        <w:rPr>
          <w:rFonts w:ascii="Arial" w:hAnsi="Arial" w:cs="Arial"/>
          <w:color w:val="auto"/>
          <w:sz w:val="22"/>
          <w:szCs w:val="22"/>
        </w:rPr>
        <w:t>Датум</w:t>
      </w:r>
      <w:proofErr w:type="gramStart"/>
      <w:r w:rsidRPr="009E5869">
        <w:rPr>
          <w:rFonts w:ascii="Arial" w:hAnsi="Arial" w:cs="Arial"/>
          <w:color w:val="auto"/>
          <w:sz w:val="22"/>
          <w:szCs w:val="22"/>
        </w:rPr>
        <w:t>:_</w:t>
      </w:r>
      <w:proofErr w:type="gramEnd"/>
      <w:r w:rsidRPr="009E5869">
        <w:rPr>
          <w:rFonts w:ascii="Arial" w:hAnsi="Arial" w:cs="Arial"/>
          <w:color w:val="auto"/>
          <w:sz w:val="22"/>
          <w:szCs w:val="22"/>
        </w:rPr>
        <w:t>__________                                                                        Понуђач</w:t>
      </w:r>
    </w:p>
    <w:p w:rsidR="00924FEA" w:rsidRPr="009E5869" w:rsidRDefault="00924FEA" w:rsidP="00924FEA">
      <w:pPr>
        <w:rPr>
          <w:rFonts w:ascii="Arial" w:hAnsi="Arial" w:cs="Arial"/>
          <w:color w:val="auto"/>
          <w:sz w:val="22"/>
          <w:szCs w:val="22"/>
        </w:rPr>
      </w:pPr>
    </w:p>
    <w:p w:rsidR="00924FEA" w:rsidRPr="009E5869" w:rsidRDefault="00924FEA" w:rsidP="00924FEA">
      <w:pPr>
        <w:rPr>
          <w:rFonts w:ascii="Arial" w:hAnsi="Arial" w:cs="Arial"/>
          <w:color w:val="auto"/>
          <w:sz w:val="22"/>
          <w:szCs w:val="22"/>
        </w:rPr>
      </w:pPr>
      <w:r w:rsidRPr="009E5869">
        <w:rPr>
          <w:rFonts w:ascii="Arial" w:hAnsi="Arial" w:cs="Arial"/>
          <w:color w:val="auto"/>
          <w:sz w:val="22"/>
          <w:szCs w:val="22"/>
        </w:rPr>
        <w:t xml:space="preserve">                                                                               </w:t>
      </w:r>
      <w:r w:rsidRPr="009E5869">
        <w:rPr>
          <w:rFonts w:ascii="Arial" w:hAnsi="Arial" w:cs="Arial"/>
          <w:color w:val="auto"/>
          <w:sz w:val="22"/>
          <w:szCs w:val="22"/>
          <w:lang w:val="sr-Cyrl-CS"/>
        </w:rPr>
        <w:t xml:space="preserve">      </w:t>
      </w:r>
      <w:r w:rsidRPr="009E5869">
        <w:rPr>
          <w:rFonts w:ascii="Arial" w:hAnsi="Arial" w:cs="Arial"/>
          <w:color w:val="auto"/>
          <w:sz w:val="22"/>
          <w:szCs w:val="22"/>
        </w:rPr>
        <w:t xml:space="preserve">      ______________________</w:t>
      </w:r>
    </w:p>
    <w:p w:rsidR="00924FEA" w:rsidRPr="009E5869" w:rsidRDefault="00924FEA" w:rsidP="00924FEA">
      <w:pPr>
        <w:rPr>
          <w:rFonts w:ascii="Arial" w:hAnsi="Arial" w:cs="Arial"/>
          <w:color w:val="auto"/>
          <w:sz w:val="22"/>
          <w:szCs w:val="22"/>
        </w:rPr>
      </w:pPr>
    </w:p>
    <w:p w:rsidR="00924FEA" w:rsidRDefault="00924FEA" w:rsidP="00924FEA">
      <w:pPr>
        <w:rPr>
          <w:rFonts w:ascii="Arial" w:hAnsi="Arial" w:cs="Arial"/>
          <w:color w:val="auto"/>
          <w:sz w:val="22"/>
          <w:szCs w:val="22"/>
          <w:lang w:val="sr-Cyrl-CS"/>
        </w:rPr>
      </w:pPr>
      <w:r w:rsidRPr="009E5869">
        <w:rPr>
          <w:rFonts w:ascii="Arial" w:hAnsi="Arial" w:cs="Arial"/>
          <w:color w:val="auto"/>
          <w:sz w:val="22"/>
          <w:szCs w:val="22"/>
        </w:rPr>
        <w:t xml:space="preserve">                                                              </w:t>
      </w:r>
      <w:r w:rsidR="0098279D" w:rsidRPr="009E5869">
        <w:rPr>
          <w:rFonts w:ascii="Arial" w:hAnsi="Arial" w:cs="Arial"/>
          <w:color w:val="auto"/>
          <w:sz w:val="22"/>
          <w:szCs w:val="22"/>
          <w:lang w:val="sr-Cyrl-CS"/>
        </w:rPr>
        <w:t>М.П.</w:t>
      </w: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Default="007C3376" w:rsidP="00924FEA">
      <w:pPr>
        <w:rPr>
          <w:rFonts w:ascii="Arial" w:hAnsi="Arial" w:cs="Arial"/>
          <w:color w:val="auto"/>
          <w:sz w:val="22"/>
          <w:szCs w:val="22"/>
          <w:lang w:val="sr-Cyrl-CS"/>
        </w:rPr>
      </w:pPr>
    </w:p>
    <w:p w:rsidR="007C3376" w:rsidRPr="009E5869" w:rsidRDefault="007C3376" w:rsidP="00924FEA">
      <w:pPr>
        <w:rPr>
          <w:rFonts w:ascii="Arial" w:hAnsi="Arial" w:cs="Arial"/>
          <w:noProof/>
          <w:color w:val="auto"/>
          <w:sz w:val="22"/>
          <w:szCs w:val="22"/>
          <w:lang w:val="sr-Cyrl-CS"/>
        </w:rPr>
      </w:pPr>
    </w:p>
    <w:p w:rsidR="009064E3" w:rsidRPr="0098279D" w:rsidRDefault="009064E3" w:rsidP="009064E3">
      <w:pPr>
        <w:pStyle w:val="BodyText3"/>
        <w:spacing w:after="0"/>
        <w:jc w:val="center"/>
        <w:rPr>
          <w:rFonts w:ascii="Arial" w:hAnsi="Arial" w:cs="Arial"/>
          <w:b/>
          <w:color w:val="auto"/>
          <w:sz w:val="28"/>
          <w:szCs w:val="28"/>
          <w:lang w:val="sr-Cyrl-CS"/>
        </w:rPr>
      </w:pPr>
      <w:r w:rsidRPr="0098279D">
        <w:rPr>
          <w:rFonts w:ascii="Arial" w:hAnsi="Arial" w:cs="Arial"/>
          <w:b/>
          <w:color w:val="auto"/>
          <w:sz w:val="28"/>
          <w:szCs w:val="28"/>
          <w:lang w:val="sr-Latn-CS"/>
        </w:rPr>
        <w:lastRenderedPageBreak/>
        <w:t>XII</w:t>
      </w:r>
      <w:r>
        <w:rPr>
          <w:rFonts w:ascii="Arial" w:hAnsi="Arial" w:cs="Arial"/>
          <w:b/>
          <w:color w:val="auto"/>
          <w:sz w:val="28"/>
          <w:szCs w:val="28"/>
          <w:lang w:val="sr-Latn-CS"/>
        </w:rPr>
        <w:t>I</w:t>
      </w:r>
      <w:r w:rsidRPr="0098279D">
        <w:rPr>
          <w:rFonts w:ascii="Arial" w:hAnsi="Arial" w:cs="Arial"/>
          <w:b/>
          <w:color w:val="auto"/>
          <w:sz w:val="28"/>
          <w:szCs w:val="28"/>
          <w:lang w:val="sr-Latn-CS"/>
        </w:rPr>
        <w:t xml:space="preserve"> </w:t>
      </w:r>
      <w:r w:rsidRPr="0098279D">
        <w:rPr>
          <w:rFonts w:ascii="Arial" w:hAnsi="Arial" w:cs="Arial"/>
          <w:b/>
          <w:color w:val="auto"/>
          <w:sz w:val="28"/>
          <w:szCs w:val="28"/>
          <w:lang w:val="sr-Cyrl-CS"/>
        </w:rPr>
        <w:t xml:space="preserve">СПИСАК </w:t>
      </w:r>
      <w:r w:rsidR="008856CD">
        <w:rPr>
          <w:rFonts w:ascii="Arial" w:hAnsi="Arial" w:cs="Arial"/>
          <w:b/>
          <w:color w:val="auto"/>
          <w:sz w:val="28"/>
          <w:szCs w:val="28"/>
          <w:lang w:val="sr-Cyrl-CS"/>
        </w:rPr>
        <w:t>ИС</w:t>
      </w:r>
      <w:r w:rsidRPr="0098279D">
        <w:rPr>
          <w:rFonts w:ascii="Arial" w:hAnsi="Arial" w:cs="Arial"/>
          <w:b/>
          <w:color w:val="auto"/>
          <w:sz w:val="28"/>
          <w:szCs w:val="28"/>
          <w:lang w:val="sr-Cyrl-CS"/>
        </w:rPr>
        <w:t>П</w:t>
      </w:r>
      <w:r w:rsidR="008856CD">
        <w:rPr>
          <w:rFonts w:ascii="Arial" w:hAnsi="Arial" w:cs="Arial"/>
          <w:b/>
          <w:color w:val="auto"/>
          <w:sz w:val="28"/>
          <w:szCs w:val="28"/>
          <w:lang w:val="sr-Cyrl-CS"/>
        </w:rPr>
        <w:t>О</w:t>
      </w:r>
      <w:r w:rsidRPr="0098279D">
        <w:rPr>
          <w:rFonts w:ascii="Arial" w:hAnsi="Arial" w:cs="Arial"/>
          <w:b/>
          <w:color w:val="auto"/>
          <w:sz w:val="28"/>
          <w:szCs w:val="28"/>
          <w:lang w:val="sr-Cyrl-CS"/>
        </w:rPr>
        <w:t>РУ</w:t>
      </w:r>
      <w:r w:rsidR="008856CD">
        <w:rPr>
          <w:rFonts w:ascii="Arial" w:hAnsi="Arial" w:cs="Arial"/>
          <w:b/>
          <w:color w:val="auto"/>
          <w:sz w:val="28"/>
          <w:szCs w:val="28"/>
          <w:lang w:val="sr-Cyrl-CS"/>
        </w:rPr>
        <w:t>Ч</w:t>
      </w:r>
      <w:r w:rsidRPr="0098279D">
        <w:rPr>
          <w:rFonts w:ascii="Arial" w:hAnsi="Arial" w:cs="Arial"/>
          <w:b/>
          <w:color w:val="auto"/>
          <w:sz w:val="28"/>
          <w:szCs w:val="28"/>
          <w:lang w:val="sr-Cyrl-CS"/>
        </w:rPr>
        <w:t xml:space="preserve">ЕНИХ </w:t>
      </w:r>
      <w:r w:rsidR="008856CD">
        <w:rPr>
          <w:rFonts w:ascii="Arial" w:hAnsi="Arial" w:cs="Arial"/>
          <w:b/>
          <w:color w:val="auto"/>
          <w:sz w:val="28"/>
          <w:szCs w:val="28"/>
          <w:lang w:val="sr-Cyrl-CS"/>
        </w:rPr>
        <w:t>ДОБАРА</w:t>
      </w:r>
      <w:r w:rsidRPr="0098279D">
        <w:rPr>
          <w:rFonts w:ascii="Arial" w:hAnsi="Arial" w:cs="Arial"/>
          <w:b/>
          <w:color w:val="auto"/>
          <w:sz w:val="28"/>
          <w:szCs w:val="28"/>
          <w:lang w:val="sr-Cyrl-CS"/>
        </w:rPr>
        <w:t xml:space="preserve"> ЗА ПЕРИОД 2010</w:t>
      </w:r>
      <w:r>
        <w:rPr>
          <w:rFonts w:ascii="Arial" w:hAnsi="Arial" w:cs="Arial"/>
          <w:b/>
          <w:color w:val="auto"/>
          <w:sz w:val="28"/>
          <w:szCs w:val="28"/>
          <w:lang w:val="sr-Cyrl-CS"/>
        </w:rPr>
        <w:t>.</w:t>
      </w:r>
      <w:r w:rsidRPr="0098279D">
        <w:rPr>
          <w:rFonts w:ascii="Arial" w:hAnsi="Arial" w:cs="Arial"/>
          <w:b/>
          <w:color w:val="auto"/>
          <w:sz w:val="28"/>
          <w:szCs w:val="28"/>
          <w:lang w:val="sr-Cyrl-CS"/>
        </w:rPr>
        <w:t xml:space="preserve">, 2011. </w:t>
      </w:r>
      <w:r>
        <w:rPr>
          <w:rFonts w:ascii="Arial" w:hAnsi="Arial" w:cs="Arial"/>
          <w:b/>
          <w:color w:val="auto"/>
          <w:sz w:val="28"/>
          <w:szCs w:val="28"/>
          <w:lang w:val="sr-Cyrl-CS"/>
        </w:rPr>
        <w:t>и</w:t>
      </w:r>
      <w:r w:rsidRPr="0098279D">
        <w:rPr>
          <w:rFonts w:ascii="Arial" w:hAnsi="Arial" w:cs="Arial"/>
          <w:b/>
          <w:color w:val="auto"/>
          <w:sz w:val="28"/>
          <w:szCs w:val="28"/>
          <w:lang w:val="sr-Cyrl-CS"/>
        </w:rPr>
        <w:t xml:space="preserve"> 2012. ГОДИН</w:t>
      </w:r>
      <w:r w:rsidR="008856CD">
        <w:rPr>
          <w:rFonts w:ascii="Arial" w:hAnsi="Arial" w:cs="Arial"/>
          <w:b/>
          <w:color w:val="auto"/>
          <w:sz w:val="28"/>
          <w:szCs w:val="28"/>
          <w:lang w:val="sr-Cyrl-CS"/>
        </w:rPr>
        <w:t>Е</w:t>
      </w:r>
      <w:r>
        <w:rPr>
          <w:rFonts w:ascii="Arial" w:hAnsi="Arial" w:cs="Arial"/>
          <w:b/>
          <w:color w:val="auto"/>
          <w:sz w:val="28"/>
          <w:szCs w:val="28"/>
          <w:lang w:val="sr-Cyrl-CS"/>
        </w:rPr>
        <w:t xml:space="preserve"> </w:t>
      </w: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rFonts w:ascii="Arial" w:hAnsi="Arial" w:cs="Arial"/>
          <w:color w:val="auto"/>
          <w:sz w:val="24"/>
          <w:szCs w:val="24"/>
          <w:lang w:val="sr-Latn-CS"/>
        </w:rPr>
      </w:pPr>
    </w:p>
    <w:p w:rsidR="009064E3" w:rsidRPr="007C3376" w:rsidRDefault="009064E3" w:rsidP="009064E3">
      <w:pPr>
        <w:rPr>
          <w:rFonts w:ascii="Arial" w:hAnsi="Arial" w:cs="Arial"/>
          <w:color w:val="auto"/>
          <w:sz w:val="22"/>
          <w:szCs w:val="22"/>
        </w:rPr>
      </w:pPr>
      <w:r w:rsidRPr="007C3376">
        <w:rPr>
          <w:rFonts w:ascii="Arial" w:hAnsi="Arial" w:cs="Arial"/>
          <w:color w:val="auto"/>
          <w:sz w:val="22"/>
          <w:szCs w:val="22"/>
        </w:rPr>
        <w:t xml:space="preserve">У складу са </w:t>
      </w:r>
      <w:proofErr w:type="gramStart"/>
      <w:r w:rsidRPr="007C3376">
        <w:rPr>
          <w:rFonts w:ascii="Arial" w:hAnsi="Arial" w:cs="Arial"/>
          <w:color w:val="auto"/>
          <w:sz w:val="22"/>
          <w:szCs w:val="22"/>
        </w:rPr>
        <w:t>чланом  77</w:t>
      </w:r>
      <w:proofErr w:type="gramEnd"/>
      <w:r w:rsidRPr="007C3376">
        <w:rPr>
          <w:rFonts w:ascii="Arial" w:hAnsi="Arial" w:cs="Arial"/>
          <w:color w:val="auto"/>
          <w:sz w:val="22"/>
          <w:szCs w:val="22"/>
        </w:rPr>
        <w:t xml:space="preserve">. </w:t>
      </w:r>
      <w:proofErr w:type="gramStart"/>
      <w:r w:rsidRPr="007C3376">
        <w:rPr>
          <w:rFonts w:ascii="Arial" w:hAnsi="Arial" w:cs="Arial"/>
          <w:color w:val="auto"/>
          <w:sz w:val="22"/>
          <w:szCs w:val="22"/>
        </w:rPr>
        <w:t>став</w:t>
      </w:r>
      <w:proofErr w:type="gramEnd"/>
      <w:r w:rsidRPr="007C3376">
        <w:rPr>
          <w:rFonts w:ascii="Arial" w:hAnsi="Arial" w:cs="Arial"/>
          <w:color w:val="auto"/>
          <w:sz w:val="22"/>
          <w:szCs w:val="22"/>
        </w:rPr>
        <w:t xml:space="preserve"> 2. </w:t>
      </w:r>
      <w:proofErr w:type="gramStart"/>
      <w:r w:rsidRPr="007C3376">
        <w:rPr>
          <w:rFonts w:ascii="Arial" w:hAnsi="Arial" w:cs="Arial"/>
          <w:color w:val="auto"/>
          <w:sz w:val="22"/>
          <w:szCs w:val="22"/>
        </w:rPr>
        <w:t>тачка</w:t>
      </w:r>
      <w:proofErr w:type="gramEnd"/>
      <w:r w:rsidRPr="007C3376">
        <w:rPr>
          <w:rFonts w:ascii="Arial" w:hAnsi="Arial" w:cs="Arial"/>
          <w:color w:val="auto"/>
          <w:sz w:val="22"/>
          <w:szCs w:val="22"/>
        </w:rPr>
        <w:t xml:space="preserve"> 2. </w:t>
      </w:r>
      <w:proofErr w:type="gramStart"/>
      <w:r w:rsidRPr="007C3376">
        <w:rPr>
          <w:rFonts w:ascii="Arial" w:hAnsi="Arial" w:cs="Arial"/>
          <w:color w:val="auto"/>
          <w:sz w:val="22"/>
          <w:szCs w:val="22"/>
        </w:rPr>
        <w:t>подтачка</w:t>
      </w:r>
      <w:proofErr w:type="gramEnd"/>
      <w:r w:rsidRPr="007C3376">
        <w:rPr>
          <w:rFonts w:ascii="Arial" w:hAnsi="Arial" w:cs="Arial"/>
          <w:color w:val="auto"/>
          <w:sz w:val="22"/>
          <w:szCs w:val="22"/>
        </w:rPr>
        <w:t xml:space="preserve"> 1. Закона о јавним набавкама, </w:t>
      </w:r>
      <w:r w:rsidRPr="007C3376">
        <w:rPr>
          <w:rFonts w:ascii="Arial" w:hAnsi="Arial" w:cs="Arial"/>
          <w:color w:val="auto"/>
          <w:sz w:val="22"/>
          <w:szCs w:val="22"/>
          <w:lang w:val="sr-Cyrl-CS"/>
        </w:rPr>
        <w:t xml:space="preserve">прилажем списак </w:t>
      </w:r>
      <w:r w:rsidR="008856CD" w:rsidRPr="007C3376">
        <w:rPr>
          <w:rFonts w:ascii="Arial" w:hAnsi="Arial" w:cs="Arial"/>
          <w:color w:val="auto"/>
          <w:sz w:val="22"/>
          <w:szCs w:val="22"/>
          <w:lang w:val="sr-Cyrl-CS"/>
        </w:rPr>
        <w:t>ис</w:t>
      </w:r>
      <w:r w:rsidRPr="007C3376">
        <w:rPr>
          <w:rFonts w:ascii="Arial" w:hAnsi="Arial" w:cs="Arial"/>
          <w:color w:val="auto"/>
          <w:sz w:val="22"/>
          <w:szCs w:val="22"/>
          <w:lang w:val="sr-Cyrl-CS"/>
        </w:rPr>
        <w:t>п</w:t>
      </w:r>
      <w:r w:rsidR="008856CD" w:rsidRPr="007C3376">
        <w:rPr>
          <w:rFonts w:ascii="Arial" w:hAnsi="Arial" w:cs="Arial"/>
          <w:color w:val="auto"/>
          <w:sz w:val="22"/>
          <w:szCs w:val="22"/>
          <w:lang w:val="sr-Cyrl-CS"/>
        </w:rPr>
        <w:t>о</w:t>
      </w:r>
      <w:r w:rsidRPr="007C3376">
        <w:rPr>
          <w:rFonts w:ascii="Arial" w:hAnsi="Arial" w:cs="Arial"/>
          <w:color w:val="auto"/>
          <w:sz w:val="22"/>
          <w:szCs w:val="22"/>
          <w:lang w:val="sr-Cyrl-CS"/>
        </w:rPr>
        <w:t>ру</w:t>
      </w:r>
      <w:r w:rsidR="008856CD" w:rsidRPr="007C3376">
        <w:rPr>
          <w:rFonts w:ascii="Arial" w:hAnsi="Arial" w:cs="Arial"/>
          <w:color w:val="auto"/>
          <w:sz w:val="22"/>
          <w:szCs w:val="22"/>
          <w:lang w:val="sr-Cyrl-CS"/>
        </w:rPr>
        <w:t>ч</w:t>
      </w:r>
      <w:r w:rsidRPr="007C3376">
        <w:rPr>
          <w:rFonts w:ascii="Arial" w:hAnsi="Arial" w:cs="Arial"/>
          <w:color w:val="auto"/>
          <w:sz w:val="22"/>
          <w:szCs w:val="22"/>
          <w:lang w:val="sr-Cyrl-CS"/>
        </w:rPr>
        <w:t xml:space="preserve">ених </w:t>
      </w:r>
      <w:r w:rsidR="008856CD" w:rsidRPr="007C3376">
        <w:rPr>
          <w:rFonts w:ascii="Arial" w:hAnsi="Arial" w:cs="Arial"/>
          <w:color w:val="auto"/>
          <w:sz w:val="22"/>
          <w:szCs w:val="22"/>
          <w:lang w:val="sr-Cyrl-CS"/>
        </w:rPr>
        <w:t>добара – НЦР папира,</w:t>
      </w:r>
      <w:r w:rsidRPr="007C3376">
        <w:rPr>
          <w:rFonts w:ascii="Arial" w:hAnsi="Arial" w:cs="Arial"/>
          <w:color w:val="auto"/>
          <w:sz w:val="22"/>
          <w:szCs w:val="22"/>
          <w:lang w:val="sr-Cyrl-CS"/>
        </w:rPr>
        <w:t xml:space="preserve"> за период </w:t>
      </w:r>
      <w:proofErr w:type="gramStart"/>
      <w:r w:rsidRPr="007C3376">
        <w:rPr>
          <w:rFonts w:ascii="Arial" w:hAnsi="Arial" w:cs="Arial"/>
          <w:color w:val="auto"/>
          <w:sz w:val="22"/>
          <w:szCs w:val="22"/>
          <w:lang w:val="sr-Cyrl-CS"/>
        </w:rPr>
        <w:t>2010.,</w:t>
      </w:r>
      <w:proofErr w:type="gramEnd"/>
      <w:r w:rsidRPr="007C3376">
        <w:rPr>
          <w:rFonts w:ascii="Arial" w:hAnsi="Arial" w:cs="Arial"/>
          <w:color w:val="auto"/>
          <w:sz w:val="22"/>
          <w:szCs w:val="22"/>
          <w:lang w:val="sr-Cyrl-CS"/>
        </w:rPr>
        <w:t xml:space="preserve"> 2011. и 2012. године, који су предмет јавне набавке бр. НВВ </w:t>
      </w:r>
      <w:r w:rsidR="008856CD" w:rsidRPr="007C3376">
        <w:rPr>
          <w:rFonts w:ascii="Arial" w:hAnsi="Arial" w:cs="Arial"/>
          <w:color w:val="auto"/>
          <w:sz w:val="22"/>
          <w:szCs w:val="22"/>
          <w:lang w:val="sr-Cyrl-CS"/>
        </w:rPr>
        <w:t>58</w:t>
      </w:r>
      <w:r w:rsidRPr="007C3376">
        <w:rPr>
          <w:rFonts w:ascii="Arial" w:hAnsi="Arial" w:cs="Arial"/>
          <w:color w:val="auto"/>
          <w:sz w:val="22"/>
          <w:szCs w:val="22"/>
          <w:lang w:val="sr-Cyrl-CS"/>
        </w:rPr>
        <w:t>/13:</w:t>
      </w:r>
      <w:r w:rsidRPr="007C3376">
        <w:rPr>
          <w:rFonts w:ascii="Arial" w:hAnsi="Arial" w:cs="Arial"/>
          <w:color w:val="auto"/>
          <w:sz w:val="22"/>
          <w:szCs w:val="22"/>
        </w:rPr>
        <w:t xml:space="preserve"> </w:t>
      </w: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tbl>
      <w:tblPr>
        <w:tblStyle w:val="TableGrid"/>
        <w:tblW w:w="0" w:type="auto"/>
        <w:tblLook w:val="04A0"/>
      </w:tblPr>
      <w:tblGrid>
        <w:gridCol w:w="4158"/>
        <w:gridCol w:w="2070"/>
        <w:gridCol w:w="3014"/>
      </w:tblGrid>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Cyrl-CS"/>
              </w:rPr>
            </w:pPr>
            <w:r w:rsidRPr="0098279D">
              <w:rPr>
                <w:rFonts w:ascii="Arial" w:hAnsi="Arial" w:cs="Arial"/>
                <w:color w:val="auto"/>
                <w:sz w:val="24"/>
                <w:szCs w:val="24"/>
                <w:lang w:val="sr-Cyrl-CS"/>
              </w:rPr>
              <w:t>Наручилац-ку</w:t>
            </w:r>
            <w:r w:rsidR="008856CD">
              <w:rPr>
                <w:rFonts w:ascii="Arial" w:hAnsi="Arial" w:cs="Arial"/>
                <w:color w:val="auto"/>
                <w:sz w:val="24"/>
                <w:szCs w:val="24"/>
                <w:lang w:val="sr-Cyrl-CS"/>
              </w:rPr>
              <w:t>пац</w:t>
            </w:r>
          </w:p>
          <w:p w:rsidR="009064E3" w:rsidRPr="0098279D" w:rsidRDefault="009064E3" w:rsidP="002C1C48">
            <w:pPr>
              <w:pStyle w:val="BodyText3"/>
              <w:spacing w:after="0"/>
              <w:jc w:val="center"/>
              <w:rPr>
                <w:rFonts w:ascii="Arial" w:hAnsi="Arial" w:cs="Arial"/>
                <w:color w:val="auto"/>
                <w:sz w:val="24"/>
                <w:szCs w:val="24"/>
                <w:lang w:val="sr-Cyrl-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Cyrl-CS"/>
              </w:rPr>
            </w:pPr>
            <w:r w:rsidRPr="0098279D">
              <w:rPr>
                <w:rFonts w:ascii="Arial" w:hAnsi="Arial" w:cs="Arial"/>
                <w:color w:val="auto"/>
                <w:sz w:val="24"/>
                <w:szCs w:val="24"/>
                <w:lang w:val="sr-Cyrl-CS"/>
              </w:rPr>
              <w:t>Година</w:t>
            </w:r>
          </w:p>
        </w:tc>
        <w:tc>
          <w:tcPr>
            <w:tcW w:w="3014" w:type="dxa"/>
          </w:tcPr>
          <w:p w:rsidR="009064E3" w:rsidRPr="002C1C48" w:rsidRDefault="009064E3" w:rsidP="008856CD">
            <w:pPr>
              <w:pStyle w:val="BodyText3"/>
              <w:spacing w:after="0"/>
              <w:jc w:val="center"/>
              <w:rPr>
                <w:rFonts w:ascii="Arial" w:hAnsi="Arial" w:cs="Arial"/>
                <w:color w:val="auto"/>
                <w:sz w:val="24"/>
                <w:szCs w:val="24"/>
                <w:lang w:val="sr-Cyrl-CS"/>
              </w:rPr>
            </w:pPr>
            <w:r>
              <w:rPr>
                <w:rFonts w:ascii="Arial" w:hAnsi="Arial" w:cs="Arial"/>
                <w:color w:val="auto"/>
                <w:sz w:val="24"/>
                <w:szCs w:val="24"/>
                <w:lang w:val="sr-Cyrl-CS"/>
              </w:rPr>
              <w:t>Вредност</w:t>
            </w:r>
            <w:r w:rsidRPr="0098279D">
              <w:rPr>
                <w:rFonts w:ascii="Arial" w:hAnsi="Arial" w:cs="Arial"/>
                <w:color w:val="auto"/>
                <w:sz w:val="24"/>
                <w:szCs w:val="24"/>
                <w:lang w:val="sr-Cyrl-CS"/>
              </w:rPr>
              <w:t xml:space="preserve"> и</w:t>
            </w:r>
            <w:r w:rsidR="008856CD">
              <w:rPr>
                <w:rFonts w:ascii="Arial" w:hAnsi="Arial" w:cs="Arial"/>
                <w:color w:val="auto"/>
                <w:sz w:val="24"/>
                <w:szCs w:val="24"/>
                <w:lang w:val="sr-Cyrl-CS"/>
              </w:rPr>
              <w:t>споручени</w:t>
            </w:r>
            <w:r w:rsidRPr="0098279D">
              <w:rPr>
                <w:rFonts w:ascii="Arial" w:hAnsi="Arial" w:cs="Arial"/>
                <w:color w:val="auto"/>
                <w:sz w:val="24"/>
                <w:szCs w:val="24"/>
                <w:lang w:val="sr-Cyrl-CS"/>
              </w:rPr>
              <w:t xml:space="preserve">х </w:t>
            </w:r>
            <w:r w:rsidR="008856CD">
              <w:rPr>
                <w:rFonts w:ascii="Arial" w:hAnsi="Arial" w:cs="Arial"/>
                <w:color w:val="auto"/>
                <w:sz w:val="24"/>
                <w:szCs w:val="24"/>
                <w:lang w:val="sr-Cyrl-CS"/>
              </w:rPr>
              <w:t>добара</w:t>
            </w:r>
            <w:r w:rsidR="002C1C48">
              <w:rPr>
                <w:rFonts w:ascii="Arial" w:hAnsi="Arial" w:cs="Arial"/>
                <w:color w:val="auto"/>
                <w:sz w:val="24"/>
                <w:szCs w:val="24"/>
              </w:rPr>
              <w:t>-</w:t>
            </w:r>
            <w:r w:rsidR="002C1C48">
              <w:rPr>
                <w:rFonts w:ascii="Arial" w:hAnsi="Arial" w:cs="Arial"/>
                <w:color w:val="auto"/>
                <w:sz w:val="24"/>
                <w:szCs w:val="24"/>
                <w:lang w:val="sr-Cyrl-CS"/>
              </w:rPr>
              <w:t>НЦР папира</w:t>
            </w: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Latn-CS"/>
              </w:rPr>
            </w:pPr>
          </w:p>
          <w:p w:rsidR="009064E3" w:rsidRPr="0098279D" w:rsidRDefault="009064E3" w:rsidP="002C1C48">
            <w:pPr>
              <w:pStyle w:val="BodyText3"/>
              <w:spacing w:after="0"/>
              <w:jc w:val="center"/>
              <w:rPr>
                <w:rFonts w:ascii="Arial" w:hAnsi="Arial" w:cs="Arial"/>
                <w:color w:val="auto"/>
                <w:sz w:val="24"/>
                <w:szCs w:val="24"/>
                <w:lang w:val="sr-Latn-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Latn-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Cyrl-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Cyrl-CS"/>
              </w:rPr>
            </w:pPr>
          </w:p>
          <w:p w:rsidR="009064E3" w:rsidRPr="0098279D" w:rsidRDefault="009064E3" w:rsidP="002C1C48">
            <w:pPr>
              <w:pStyle w:val="BodyText3"/>
              <w:spacing w:after="0"/>
              <w:jc w:val="center"/>
              <w:rPr>
                <w:rFonts w:ascii="Arial" w:hAnsi="Arial" w:cs="Arial"/>
                <w:color w:val="auto"/>
                <w:sz w:val="24"/>
                <w:szCs w:val="24"/>
                <w:lang w:val="sr-Cyrl-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Latn-CS"/>
              </w:rPr>
            </w:pPr>
          </w:p>
        </w:tc>
      </w:tr>
      <w:tr w:rsidR="009064E3" w:rsidRPr="0098279D" w:rsidTr="002C1C48">
        <w:tc>
          <w:tcPr>
            <w:tcW w:w="4158" w:type="dxa"/>
          </w:tcPr>
          <w:p w:rsidR="009064E3" w:rsidRPr="0098279D" w:rsidRDefault="009064E3" w:rsidP="002C1C48">
            <w:pPr>
              <w:pStyle w:val="BodyText3"/>
              <w:spacing w:after="0"/>
              <w:jc w:val="center"/>
              <w:rPr>
                <w:rFonts w:ascii="Arial" w:hAnsi="Arial" w:cs="Arial"/>
                <w:color w:val="auto"/>
                <w:sz w:val="24"/>
                <w:szCs w:val="24"/>
                <w:lang w:val="sr-Cyrl-CS"/>
              </w:rPr>
            </w:pPr>
          </w:p>
        </w:tc>
        <w:tc>
          <w:tcPr>
            <w:tcW w:w="2070" w:type="dxa"/>
          </w:tcPr>
          <w:p w:rsidR="009064E3" w:rsidRPr="0098279D" w:rsidRDefault="009064E3" w:rsidP="002C1C48">
            <w:pPr>
              <w:pStyle w:val="BodyText3"/>
              <w:spacing w:after="0"/>
              <w:jc w:val="center"/>
              <w:rPr>
                <w:rFonts w:ascii="Arial" w:hAnsi="Arial" w:cs="Arial"/>
                <w:color w:val="auto"/>
                <w:sz w:val="24"/>
                <w:szCs w:val="24"/>
                <w:lang w:val="sr-Cyrl-CS"/>
              </w:rPr>
            </w:pPr>
          </w:p>
        </w:tc>
        <w:tc>
          <w:tcPr>
            <w:tcW w:w="3014" w:type="dxa"/>
          </w:tcPr>
          <w:p w:rsidR="009064E3" w:rsidRPr="0098279D" w:rsidRDefault="009064E3" w:rsidP="002C1C48">
            <w:pPr>
              <w:pStyle w:val="BodyText3"/>
              <w:spacing w:after="0"/>
              <w:jc w:val="center"/>
              <w:rPr>
                <w:rFonts w:ascii="Arial" w:hAnsi="Arial" w:cs="Arial"/>
                <w:color w:val="auto"/>
                <w:sz w:val="24"/>
                <w:szCs w:val="24"/>
                <w:lang w:val="sr-Cyrl-CS"/>
              </w:rPr>
            </w:pPr>
          </w:p>
          <w:p w:rsidR="009064E3" w:rsidRPr="0098279D" w:rsidRDefault="009064E3" w:rsidP="002C1C48">
            <w:pPr>
              <w:pStyle w:val="BodyText3"/>
              <w:spacing w:after="0"/>
              <w:jc w:val="center"/>
              <w:rPr>
                <w:rFonts w:ascii="Arial" w:hAnsi="Arial" w:cs="Arial"/>
                <w:color w:val="auto"/>
                <w:sz w:val="24"/>
                <w:szCs w:val="24"/>
                <w:lang w:val="sr-Cyrl-CS"/>
              </w:rPr>
            </w:pPr>
          </w:p>
        </w:tc>
      </w:tr>
    </w:tbl>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pStyle w:val="BodyText3"/>
        <w:spacing w:after="0"/>
        <w:jc w:val="center"/>
        <w:rPr>
          <w:color w:val="auto"/>
          <w:lang w:val="sr-Latn-CS"/>
        </w:rPr>
      </w:pPr>
    </w:p>
    <w:p w:rsidR="009064E3" w:rsidRPr="0098279D" w:rsidRDefault="009064E3" w:rsidP="009064E3">
      <w:pPr>
        <w:tabs>
          <w:tab w:val="left" w:pos="6028"/>
        </w:tabs>
        <w:autoSpaceDE w:val="0"/>
        <w:spacing w:line="240" w:lineRule="auto"/>
        <w:ind w:left="360"/>
        <w:rPr>
          <w:rFonts w:ascii="Arial" w:hAnsi="Arial" w:cs="Arial"/>
          <w:bCs/>
          <w:iCs/>
          <w:color w:val="auto"/>
        </w:rPr>
      </w:pPr>
    </w:p>
    <w:p w:rsidR="009064E3" w:rsidRPr="007C3376" w:rsidRDefault="009064E3" w:rsidP="009064E3">
      <w:pPr>
        <w:tabs>
          <w:tab w:val="left" w:pos="6028"/>
        </w:tabs>
        <w:autoSpaceDE w:val="0"/>
        <w:spacing w:line="240" w:lineRule="auto"/>
        <w:ind w:left="360"/>
        <w:rPr>
          <w:rFonts w:ascii="Arial" w:hAnsi="Arial" w:cs="Arial"/>
          <w:bCs/>
          <w:iCs/>
          <w:color w:val="auto"/>
          <w:sz w:val="22"/>
          <w:szCs w:val="22"/>
        </w:rPr>
      </w:pPr>
      <w:r w:rsidRPr="007C3376">
        <w:rPr>
          <w:rFonts w:ascii="Arial" w:hAnsi="Arial" w:cs="Arial"/>
          <w:bCs/>
          <w:iCs/>
          <w:color w:val="auto"/>
          <w:sz w:val="22"/>
          <w:szCs w:val="22"/>
        </w:rPr>
        <w:t xml:space="preserve">          Датум </w:t>
      </w:r>
      <w:r w:rsidRPr="007C3376">
        <w:rPr>
          <w:rFonts w:ascii="Arial" w:hAnsi="Arial" w:cs="Arial"/>
          <w:bCs/>
          <w:iCs/>
          <w:color w:val="auto"/>
          <w:sz w:val="22"/>
          <w:szCs w:val="22"/>
        </w:rPr>
        <w:tab/>
      </w:r>
      <w:r w:rsidRPr="007C3376">
        <w:rPr>
          <w:rFonts w:ascii="Arial" w:hAnsi="Arial" w:cs="Arial"/>
          <w:bCs/>
          <w:iCs/>
          <w:color w:val="auto"/>
          <w:sz w:val="22"/>
          <w:szCs w:val="22"/>
        </w:rPr>
        <w:tab/>
        <w:t xml:space="preserve">           Понуђач</w:t>
      </w:r>
    </w:p>
    <w:p w:rsidR="009064E3" w:rsidRPr="007C3376" w:rsidRDefault="009064E3" w:rsidP="009064E3">
      <w:pPr>
        <w:tabs>
          <w:tab w:val="left" w:pos="6028"/>
        </w:tabs>
        <w:autoSpaceDE w:val="0"/>
        <w:spacing w:line="240" w:lineRule="auto"/>
        <w:ind w:left="360"/>
        <w:rPr>
          <w:rFonts w:ascii="Arial" w:hAnsi="Arial" w:cs="Arial"/>
          <w:bCs/>
          <w:iCs/>
          <w:color w:val="auto"/>
          <w:sz w:val="22"/>
          <w:szCs w:val="22"/>
        </w:rPr>
      </w:pPr>
    </w:p>
    <w:p w:rsidR="009064E3" w:rsidRPr="007C3376" w:rsidRDefault="009064E3" w:rsidP="009064E3">
      <w:pPr>
        <w:tabs>
          <w:tab w:val="left" w:pos="6028"/>
        </w:tabs>
        <w:autoSpaceDE w:val="0"/>
        <w:spacing w:line="240" w:lineRule="auto"/>
        <w:ind w:left="360"/>
        <w:rPr>
          <w:rFonts w:ascii="Arial" w:hAnsi="Arial" w:cs="Arial"/>
          <w:bCs/>
          <w:iCs/>
          <w:color w:val="auto"/>
          <w:sz w:val="22"/>
          <w:szCs w:val="22"/>
        </w:rPr>
      </w:pPr>
      <w:proofErr w:type="gramStart"/>
      <w:r w:rsidRPr="007C3376">
        <w:rPr>
          <w:rFonts w:ascii="Arial" w:hAnsi="Arial" w:cs="Arial"/>
          <w:bCs/>
          <w:iCs/>
          <w:color w:val="auto"/>
          <w:sz w:val="22"/>
          <w:szCs w:val="22"/>
        </w:rPr>
        <w:t>________________                        М.П.</w:t>
      </w:r>
      <w:proofErr w:type="gramEnd"/>
      <w:r w:rsidRPr="007C3376">
        <w:rPr>
          <w:rFonts w:ascii="Arial" w:hAnsi="Arial" w:cs="Arial"/>
          <w:bCs/>
          <w:iCs/>
          <w:color w:val="auto"/>
          <w:sz w:val="22"/>
          <w:szCs w:val="22"/>
        </w:rPr>
        <w:t xml:space="preserve">             </w:t>
      </w:r>
      <w:r w:rsidRPr="007C3376">
        <w:rPr>
          <w:rFonts w:ascii="Arial" w:hAnsi="Arial" w:cs="Arial"/>
          <w:bCs/>
          <w:iCs/>
          <w:color w:val="auto"/>
          <w:sz w:val="22"/>
          <w:szCs w:val="22"/>
          <w:lang w:val="sr-Cyrl-CS"/>
        </w:rPr>
        <w:t xml:space="preserve">   </w:t>
      </w:r>
      <w:r w:rsidR="006E5AED">
        <w:rPr>
          <w:rFonts w:ascii="Arial" w:hAnsi="Arial" w:cs="Arial"/>
          <w:bCs/>
          <w:iCs/>
          <w:color w:val="auto"/>
          <w:sz w:val="22"/>
          <w:szCs w:val="22"/>
          <w:lang w:val="sr-Cyrl-CS"/>
        </w:rPr>
        <w:t xml:space="preserve">        </w:t>
      </w:r>
      <w:r w:rsidRPr="007C3376">
        <w:rPr>
          <w:rFonts w:ascii="Arial" w:hAnsi="Arial" w:cs="Arial"/>
          <w:bCs/>
          <w:iCs/>
          <w:color w:val="auto"/>
          <w:sz w:val="22"/>
          <w:szCs w:val="22"/>
          <w:lang w:val="sr-Cyrl-CS"/>
        </w:rPr>
        <w:t xml:space="preserve">      </w:t>
      </w:r>
      <w:r w:rsidRPr="007C3376">
        <w:rPr>
          <w:rFonts w:ascii="Arial" w:hAnsi="Arial" w:cs="Arial"/>
          <w:bCs/>
          <w:iCs/>
          <w:color w:val="auto"/>
          <w:sz w:val="22"/>
          <w:szCs w:val="22"/>
        </w:rPr>
        <w:t xml:space="preserve">      __________________</w:t>
      </w:r>
    </w:p>
    <w:p w:rsidR="009064E3" w:rsidRPr="007C3376" w:rsidRDefault="009064E3" w:rsidP="009064E3">
      <w:pPr>
        <w:pStyle w:val="BodyText3"/>
        <w:spacing w:after="0"/>
        <w:jc w:val="center"/>
        <w:rPr>
          <w:color w:val="auto"/>
          <w:sz w:val="22"/>
          <w:szCs w:val="22"/>
          <w:lang w:val="sr-Latn-CS"/>
        </w:rPr>
      </w:pPr>
    </w:p>
    <w:p w:rsidR="009064E3" w:rsidRPr="0098279D" w:rsidRDefault="009064E3" w:rsidP="009064E3">
      <w:pPr>
        <w:pStyle w:val="BodyText3"/>
        <w:spacing w:after="0"/>
        <w:jc w:val="center"/>
        <w:rPr>
          <w:color w:val="auto"/>
          <w:lang w:val="sr-Latn-CS"/>
        </w:rPr>
      </w:pPr>
    </w:p>
    <w:p w:rsidR="009064E3" w:rsidRDefault="009064E3" w:rsidP="009064E3">
      <w:pPr>
        <w:pStyle w:val="BodyText3"/>
        <w:spacing w:after="0"/>
        <w:jc w:val="center"/>
        <w:rPr>
          <w:color w:val="FF0000"/>
          <w:lang w:val="sr-Latn-CS"/>
        </w:rPr>
      </w:pPr>
    </w:p>
    <w:p w:rsidR="009064E3" w:rsidRDefault="009064E3" w:rsidP="009064E3">
      <w:pPr>
        <w:pStyle w:val="BodyText3"/>
        <w:spacing w:after="0"/>
        <w:jc w:val="center"/>
        <w:rPr>
          <w:color w:val="FF0000"/>
          <w:lang w:val="sr-Latn-CS"/>
        </w:rPr>
      </w:pPr>
    </w:p>
    <w:p w:rsidR="009064E3" w:rsidRDefault="009064E3" w:rsidP="009064E3">
      <w:pPr>
        <w:pStyle w:val="BodyText3"/>
        <w:spacing w:after="0"/>
        <w:jc w:val="center"/>
        <w:rPr>
          <w:color w:val="FF0000"/>
          <w:lang w:val="sr-Cyrl-CS"/>
        </w:rPr>
      </w:pPr>
    </w:p>
    <w:p w:rsidR="009064E3" w:rsidRDefault="009064E3" w:rsidP="009064E3">
      <w:pPr>
        <w:pStyle w:val="BodyText3"/>
        <w:spacing w:after="0"/>
        <w:jc w:val="center"/>
        <w:rPr>
          <w:color w:val="FF0000"/>
          <w:lang w:val="sr-Cyrl-CS"/>
        </w:rPr>
      </w:pPr>
    </w:p>
    <w:p w:rsidR="009064E3" w:rsidRDefault="009064E3" w:rsidP="009064E3">
      <w:pPr>
        <w:pStyle w:val="ListParagraph"/>
        <w:ind w:left="360"/>
        <w:jc w:val="center"/>
        <w:rPr>
          <w:rFonts w:ascii="Arial" w:hAnsi="Arial" w:cs="Arial"/>
          <w:b/>
          <w:bCs/>
          <w:i/>
          <w:iCs/>
          <w:color w:val="auto"/>
          <w:sz w:val="28"/>
          <w:szCs w:val="28"/>
          <w:lang w:val="sr-Cyrl-CS"/>
        </w:rPr>
      </w:pPr>
    </w:p>
    <w:p w:rsidR="008856CD" w:rsidRDefault="008856CD" w:rsidP="009064E3">
      <w:pPr>
        <w:pStyle w:val="ListParagraph"/>
        <w:ind w:left="360"/>
        <w:jc w:val="center"/>
        <w:rPr>
          <w:rFonts w:ascii="Arial" w:hAnsi="Arial" w:cs="Arial"/>
          <w:b/>
          <w:bCs/>
          <w:i/>
          <w:iCs/>
          <w:color w:val="auto"/>
          <w:sz w:val="28"/>
          <w:szCs w:val="28"/>
          <w:lang w:val="sr-Cyrl-CS"/>
        </w:rPr>
      </w:pPr>
    </w:p>
    <w:p w:rsidR="008856CD" w:rsidRDefault="008856CD" w:rsidP="009064E3">
      <w:pPr>
        <w:pStyle w:val="ListParagraph"/>
        <w:ind w:left="360"/>
        <w:jc w:val="center"/>
        <w:rPr>
          <w:rFonts w:ascii="Arial" w:hAnsi="Arial" w:cs="Arial"/>
          <w:b/>
          <w:bCs/>
          <w:i/>
          <w:iCs/>
          <w:color w:val="auto"/>
          <w:sz w:val="28"/>
          <w:szCs w:val="28"/>
          <w:lang w:val="sr-Cyrl-CS"/>
        </w:rPr>
      </w:pPr>
    </w:p>
    <w:p w:rsidR="007C3376" w:rsidRDefault="007C3376" w:rsidP="009064E3">
      <w:pPr>
        <w:pStyle w:val="ListParagraph"/>
        <w:ind w:left="360"/>
        <w:jc w:val="center"/>
        <w:rPr>
          <w:rFonts w:ascii="Arial" w:hAnsi="Arial" w:cs="Arial"/>
          <w:b/>
          <w:bCs/>
          <w:i/>
          <w:iCs/>
          <w:color w:val="auto"/>
          <w:sz w:val="28"/>
          <w:szCs w:val="28"/>
          <w:lang w:val="sr-Cyrl-CS"/>
        </w:rPr>
      </w:pPr>
    </w:p>
    <w:p w:rsidR="009064E3" w:rsidRDefault="009064E3" w:rsidP="009064E3">
      <w:pPr>
        <w:pStyle w:val="ListParagraph"/>
        <w:ind w:left="360"/>
        <w:jc w:val="center"/>
        <w:rPr>
          <w:rFonts w:ascii="Arial" w:hAnsi="Arial" w:cs="Arial"/>
          <w:b/>
          <w:bCs/>
          <w:i/>
          <w:iCs/>
          <w:color w:val="auto"/>
          <w:sz w:val="28"/>
          <w:szCs w:val="28"/>
          <w:lang w:val="sr-Cyrl-CS"/>
        </w:rPr>
      </w:pPr>
    </w:p>
    <w:p w:rsidR="008856CD" w:rsidRDefault="008856CD" w:rsidP="009064E3">
      <w:pPr>
        <w:pStyle w:val="ListParagraph"/>
        <w:ind w:left="360"/>
        <w:jc w:val="center"/>
        <w:rPr>
          <w:rFonts w:ascii="Arial" w:hAnsi="Arial" w:cs="Arial"/>
          <w:b/>
          <w:bCs/>
          <w:i/>
          <w:iCs/>
          <w:color w:val="auto"/>
          <w:sz w:val="28"/>
          <w:szCs w:val="28"/>
          <w:lang w:val="sr-Cyrl-CS"/>
        </w:rPr>
      </w:pPr>
    </w:p>
    <w:p w:rsidR="009064E3" w:rsidRDefault="009064E3" w:rsidP="009064E3">
      <w:pPr>
        <w:pStyle w:val="ListParagraph"/>
        <w:ind w:left="360"/>
        <w:jc w:val="center"/>
        <w:rPr>
          <w:rFonts w:ascii="Arial" w:hAnsi="Arial" w:cs="Arial"/>
          <w:b/>
          <w:bCs/>
          <w:i/>
          <w:iCs/>
          <w:color w:val="auto"/>
          <w:sz w:val="28"/>
          <w:szCs w:val="28"/>
          <w:lang w:val="sr-Cyrl-CS"/>
        </w:rPr>
      </w:pPr>
    </w:p>
    <w:p w:rsidR="009064E3" w:rsidRPr="0098279D" w:rsidRDefault="009064E3" w:rsidP="009064E3">
      <w:pPr>
        <w:pStyle w:val="ListParagraph"/>
        <w:ind w:left="360"/>
        <w:jc w:val="center"/>
        <w:rPr>
          <w:rFonts w:ascii="Arial" w:hAnsi="Arial" w:cs="Arial"/>
          <w:color w:val="auto"/>
        </w:rPr>
      </w:pPr>
      <w:proofErr w:type="gramStart"/>
      <w:r w:rsidRPr="0098279D">
        <w:rPr>
          <w:rFonts w:ascii="Arial" w:hAnsi="Arial" w:cs="Arial"/>
          <w:b/>
          <w:bCs/>
          <w:i/>
          <w:iCs/>
          <w:color w:val="auto"/>
          <w:sz w:val="28"/>
          <w:szCs w:val="28"/>
        </w:rPr>
        <w:lastRenderedPageBreak/>
        <w:t>XI</w:t>
      </w:r>
      <w:r>
        <w:rPr>
          <w:rFonts w:ascii="Arial" w:hAnsi="Arial" w:cs="Arial"/>
          <w:b/>
          <w:bCs/>
          <w:i/>
          <w:iCs/>
          <w:color w:val="auto"/>
          <w:sz w:val="28"/>
          <w:szCs w:val="28"/>
        </w:rPr>
        <w:t>V</w:t>
      </w:r>
      <w:r w:rsidRPr="0098279D">
        <w:rPr>
          <w:rFonts w:ascii="Arial" w:hAnsi="Arial" w:cs="Arial"/>
          <w:b/>
          <w:bCs/>
          <w:i/>
          <w:iCs/>
          <w:color w:val="auto"/>
          <w:sz w:val="28"/>
          <w:szCs w:val="28"/>
        </w:rPr>
        <w:t xml:space="preserve">  ОБРАЗАЦ</w:t>
      </w:r>
      <w:proofErr w:type="gramEnd"/>
      <w:r w:rsidRPr="0098279D">
        <w:rPr>
          <w:rFonts w:ascii="Arial" w:hAnsi="Arial" w:cs="Arial"/>
          <w:b/>
          <w:bCs/>
          <w:i/>
          <w:iCs/>
          <w:color w:val="auto"/>
          <w:sz w:val="28"/>
          <w:szCs w:val="28"/>
        </w:rPr>
        <w:t xml:space="preserve"> </w:t>
      </w:r>
      <w:r w:rsidRPr="0098279D">
        <w:rPr>
          <w:rFonts w:ascii="Arial" w:hAnsi="Arial" w:cs="Arial"/>
          <w:b/>
          <w:bCs/>
          <w:i/>
          <w:iCs/>
          <w:color w:val="auto"/>
          <w:sz w:val="28"/>
          <w:szCs w:val="28"/>
          <w:lang w:val="sr-Cyrl-CS"/>
        </w:rPr>
        <w:t>ПОТВРДЕ РЕФЕРЕНТНОГ НАРУЧИОЦА-КУ</w:t>
      </w:r>
      <w:r w:rsidR="008856CD">
        <w:rPr>
          <w:rFonts w:ascii="Arial" w:hAnsi="Arial" w:cs="Arial"/>
          <w:b/>
          <w:bCs/>
          <w:i/>
          <w:iCs/>
          <w:color w:val="auto"/>
          <w:sz w:val="28"/>
          <w:szCs w:val="28"/>
          <w:lang w:val="sr-Cyrl-CS"/>
        </w:rPr>
        <w:t>ПЦ</w:t>
      </w:r>
      <w:r w:rsidRPr="0098279D">
        <w:rPr>
          <w:rFonts w:ascii="Arial" w:hAnsi="Arial" w:cs="Arial"/>
          <w:b/>
          <w:bCs/>
          <w:i/>
          <w:iCs/>
          <w:color w:val="auto"/>
          <w:sz w:val="28"/>
          <w:szCs w:val="28"/>
          <w:lang w:val="sr-Cyrl-CS"/>
        </w:rPr>
        <w:t>А</w:t>
      </w:r>
      <w:r w:rsidRPr="0098279D">
        <w:rPr>
          <w:rFonts w:ascii="Arial" w:hAnsi="Arial" w:cs="Arial"/>
          <w:b/>
          <w:bCs/>
          <w:i/>
          <w:iCs/>
          <w:color w:val="auto"/>
          <w:sz w:val="28"/>
          <w:szCs w:val="28"/>
        </w:rPr>
        <w:t xml:space="preserve"> </w:t>
      </w:r>
    </w:p>
    <w:p w:rsidR="009064E3" w:rsidRPr="0098279D" w:rsidRDefault="009064E3" w:rsidP="009064E3">
      <w:pPr>
        <w:jc w:val="right"/>
        <w:rPr>
          <w:b/>
          <w:color w:val="auto"/>
        </w:rPr>
      </w:pPr>
    </w:p>
    <w:p w:rsidR="009064E3" w:rsidRPr="0098279D" w:rsidRDefault="009064E3" w:rsidP="009064E3">
      <w:pPr>
        <w:rPr>
          <w:rFonts w:ascii="Arial" w:hAnsi="Arial" w:cs="Arial"/>
          <w:b/>
          <w:bCs/>
          <w:color w:val="auto"/>
        </w:rPr>
      </w:pPr>
      <w:r w:rsidRPr="0098279D">
        <w:rPr>
          <w:rFonts w:ascii="Arial" w:hAnsi="Arial" w:cs="Arial"/>
          <w:b/>
          <w:bCs/>
          <w:color w:val="auto"/>
        </w:rPr>
        <w:t>НАЗИВ НАРУЧИОЦА</w:t>
      </w:r>
      <w:r w:rsidRPr="0098279D">
        <w:rPr>
          <w:rFonts w:ascii="Arial" w:hAnsi="Arial" w:cs="Arial"/>
          <w:b/>
          <w:bCs/>
          <w:color w:val="auto"/>
          <w:lang w:val="sr-Cyrl-CS"/>
        </w:rPr>
        <w:t xml:space="preserve"> -</w:t>
      </w:r>
      <w:r w:rsidRPr="0098279D">
        <w:rPr>
          <w:rFonts w:ascii="Arial" w:hAnsi="Arial" w:cs="Arial"/>
          <w:b/>
          <w:bCs/>
          <w:color w:val="auto"/>
        </w:rPr>
        <w:t xml:space="preserve"> К</w:t>
      </w:r>
      <w:r w:rsidRPr="0098279D">
        <w:rPr>
          <w:rFonts w:ascii="Arial" w:hAnsi="Arial" w:cs="Arial"/>
          <w:b/>
          <w:bCs/>
          <w:color w:val="auto"/>
          <w:lang w:val="sr-Cyrl-CS"/>
        </w:rPr>
        <w:t>У</w:t>
      </w:r>
      <w:r w:rsidR="008856CD">
        <w:rPr>
          <w:rFonts w:ascii="Arial" w:hAnsi="Arial" w:cs="Arial"/>
          <w:b/>
          <w:bCs/>
          <w:color w:val="auto"/>
          <w:lang w:val="sr-Cyrl-CS"/>
        </w:rPr>
        <w:t>ПЦ</w:t>
      </w:r>
      <w:r w:rsidRPr="0098279D">
        <w:rPr>
          <w:rFonts w:ascii="Arial" w:hAnsi="Arial" w:cs="Arial"/>
          <w:b/>
          <w:bCs/>
          <w:color w:val="auto"/>
          <w:lang w:val="sr-Cyrl-CS"/>
        </w:rPr>
        <w:t>А</w:t>
      </w:r>
      <w:r w:rsidRPr="0098279D">
        <w:rPr>
          <w:rFonts w:ascii="Arial" w:hAnsi="Arial" w:cs="Arial"/>
          <w:b/>
          <w:bCs/>
          <w:color w:val="auto"/>
        </w:rPr>
        <w:t>:  ___________________________________________________________________</w:t>
      </w:r>
    </w:p>
    <w:p w:rsidR="009064E3" w:rsidRPr="0098279D" w:rsidRDefault="009064E3" w:rsidP="009064E3">
      <w:pPr>
        <w:rPr>
          <w:rFonts w:ascii="Arial" w:hAnsi="Arial" w:cs="Arial"/>
          <w:b/>
          <w:bCs/>
          <w:color w:val="auto"/>
        </w:rPr>
      </w:pPr>
      <w:r w:rsidRPr="0098279D">
        <w:rPr>
          <w:rFonts w:ascii="Arial" w:hAnsi="Arial" w:cs="Arial"/>
          <w:b/>
          <w:bCs/>
          <w:color w:val="auto"/>
        </w:rPr>
        <w:t>СЕДИШТЕ И АДРЕСА: ___________________________________________________________________</w:t>
      </w:r>
    </w:p>
    <w:p w:rsidR="009064E3" w:rsidRPr="0098279D" w:rsidRDefault="009064E3" w:rsidP="009064E3">
      <w:pPr>
        <w:rPr>
          <w:rFonts w:ascii="Arial" w:hAnsi="Arial" w:cs="Arial"/>
          <w:b/>
          <w:bCs/>
          <w:color w:val="auto"/>
        </w:rPr>
      </w:pPr>
      <w:r w:rsidRPr="0098279D">
        <w:rPr>
          <w:rFonts w:ascii="Arial" w:hAnsi="Arial" w:cs="Arial"/>
          <w:b/>
          <w:bCs/>
          <w:color w:val="auto"/>
        </w:rPr>
        <w:t xml:space="preserve">ТЕЛЕФОН </w:t>
      </w:r>
      <w:r w:rsidRPr="0098279D">
        <w:rPr>
          <w:rFonts w:ascii="Arial" w:hAnsi="Arial" w:cs="Arial"/>
          <w:b/>
          <w:bCs/>
          <w:color w:val="auto"/>
          <w:lang w:val="sr-Cyrl-CS"/>
        </w:rPr>
        <w:t>ЗА ПРОВЕРУ ПОДАТАКА</w:t>
      </w:r>
      <w:r w:rsidRPr="0098279D">
        <w:rPr>
          <w:rFonts w:ascii="Arial" w:hAnsi="Arial" w:cs="Arial"/>
          <w:b/>
          <w:bCs/>
          <w:color w:val="auto"/>
        </w:rPr>
        <w:t>: ___________________________________________________________________</w:t>
      </w:r>
    </w:p>
    <w:p w:rsidR="009064E3" w:rsidRPr="0098279D" w:rsidRDefault="009064E3" w:rsidP="009064E3">
      <w:pPr>
        <w:rPr>
          <w:rFonts w:ascii="Arial" w:hAnsi="Arial" w:cs="Arial"/>
          <w:color w:val="auto"/>
        </w:rPr>
      </w:pPr>
      <w:r w:rsidRPr="0098279D">
        <w:rPr>
          <w:rFonts w:ascii="Arial" w:hAnsi="Arial" w:cs="Arial"/>
          <w:b/>
          <w:bCs/>
          <w:color w:val="auto"/>
        </w:rPr>
        <w:t>ЛИЦЕ ЗА КОНТАКТ:</w:t>
      </w:r>
      <w:r w:rsidRPr="0098279D">
        <w:rPr>
          <w:rFonts w:ascii="Arial" w:hAnsi="Arial" w:cs="Arial"/>
          <w:color w:val="auto"/>
        </w:rPr>
        <w:t xml:space="preserve"> ___________________________________________________________________</w:t>
      </w:r>
    </w:p>
    <w:p w:rsidR="009064E3" w:rsidRPr="0098279D" w:rsidRDefault="009064E3" w:rsidP="009064E3">
      <w:pPr>
        <w:rPr>
          <w:rFonts w:ascii="Arial" w:hAnsi="Arial" w:cs="Arial"/>
          <w:color w:val="auto"/>
        </w:rPr>
      </w:pPr>
      <w:r w:rsidRPr="0098279D">
        <w:rPr>
          <w:rFonts w:ascii="Arial" w:hAnsi="Arial" w:cs="Arial"/>
          <w:b/>
          <w:bCs/>
          <w:color w:val="auto"/>
        </w:rPr>
        <w:t>ПИБ И МАТИЧНИ БРОЈ</w:t>
      </w:r>
      <w:r w:rsidRPr="0098279D">
        <w:rPr>
          <w:rFonts w:ascii="Arial" w:hAnsi="Arial" w:cs="Arial"/>
          <w:color w:val="auto"/>
        </w:rPr>
        <w:t>: ___________________________________________________________________</w:t>
      </w:r>
    </w:p>
    <w:p w:rsidR="009064E3" w:rsidRPr="0098279D" w:rsidRDefault="009064E3" w:rsidP="009064E3">
      <w:pPr>
        <w:rPr>
          <w:rFonts w:ascii="Arial" w:hAnsi="Arial" w:cs="Arial"/>
          <w:color w:val="auto"/>
          <w:lang w:val="sr-Cyrl-CS"/>
        </w:rPr>
      </w:pPr>
    </w:p>
    <w:p w:rsidR="009064E3" w:rsidRPr="0098279D" w:rsidRDefault="009064E3" w:rsidP="009064E3">
      <w:pPr>
        <w:jc w:val="both"/>
        <w:rPr>
          <w:rFonts w:ascii="Arial" w:hAnsi="Arial" w:cs="Arial"/>
          <w:color w:val="auto"/>
        </w:rPr>
      </w:pPr>
      <w:r w:rsidRPr="0098279D">
        <w:rPr>
          <w:rFonts w:ascii="Arial" w:hAnsi="Arial" w:cs="Arial"/>
          <w:color w:val="auto"/>
          <w:lang w:val="sr-Cyrl-CS"/>
        </w:rPr>
        <w:t>Наручилац-ку</w:t>
      </w:r>
      <w:r w:rsidR="008856CD">
        <w:rPr>
          <w:rFonts w:ascii="Arial" w:hAnsi="Arial" w:cs="Arial"/>
          <w:color w:val="auto"/>
          <w:lang w:val="sr-Cyrl-CS"/>
        </w:rPr>
        <w:t>пац</w:t>
      </w:r>
      <w:r w:rsidRPr="0098279D">
        <w:rPr>
          <w:rFonts w:ascii="Arial" w:hAnsi="Arial" w:cs="Arial"/>
          <w:color w:val="auto"/>
        </w:rPr>
        <w:t xml:space="preserve"> издаје </w:t>
      </w:r>
    </w:p>
    <w:p w:rsidR="009064E3" w:rsidRPr="0098279D" w:rsidRDefault="009064E3" w:rsidP="009064E3">
      <w:pPr>
        <w:pStyle w:val="Heading6"/>
        <w:jc w:val="both"/>
        <w:rPr>
          <w:rFonts w:ascii="Arial" w:hAnsi="Arial" w:cs="Arial"/>
          <w:b/>
          <w:bCs/>
          <w:color w:val="auto"/>
          <w:sz w:val="24"/>
        </w:rPr>
      </w:pPr>
    </w:p>
    <w:p w:rsidR="009064E3" w:rsidRPr="0098279D" w:rsidRDefault="009064E3" w:rsidP="009064E3">
      <w:pPr>
        <w:pStyle w:val="Heading6"/>
        <w:jc w:val="center"/>
        <w:rPr>
          <w:rFonts w:ascii="Arial" w:hAnsi="Arial" w:cs="Arial"/>
          <w:b/>
          <w:bCs/>
          <w:color w:val="auto"/>
          <w:sz w:val="24"/>
          <w:lang w:val="sr-Cyrl-CS"/>
        </w:rPr>
      </w:pPr>
      <w:r w:rsidRPr="0098279D">
        <w:rPr>
          <w:rFonts w:ascii="Arial" w:hAnsi="Arial" w:cs="Arial"/>
          <w:b/>
          <w:bCs/>
          <w:color w:val="auto"/>
          <w:sz w:val="24"/>
        </w:rPr>
        <w:t xml:space="preserve">П О Т В Р Д </w:t>
      </w:r>
      <w:r w:rsidRPr="0098279D">
        <w:rPr>
          <w:rFonts w:ascii="Arial" w:hAnsi="Arial" w:cs="Arial"/>
          <w:b/>
          <w:bCs/>
          <w:color w:val="auto"/>
          <w:sz w:val="24"/>
          <w:lang w:val="sr-Cyrl-CS"/>
        </w:rPr>
        <w:t>У</w:t>
      </w:r>
    </w:p>
    <w:p w:rsidR="009064E3" w:rsidRPr="0098279D" w:rsidRDefault="009064E3" w:rsidP="009064E3">
      <w:pPr>
        <w:pStyle w:val="BodyText"/>
        <w:jc w:val="both"/>
        <w:rPr>
          <w:color w:val="auto"/>
          <w:lang w:val="sr-Cyrl-CS"/>
        </w:rPr>
      </w:pPr>
    </w:p>
    <w:p w:rsidR="009064E3" w:rsidRPr="0098279D" w:rsidRDefault="009064E3" w:rsidP="009064E3">
      <w:pPr>
        <w:pStyle w:val="Footer"/>
        <w:jc w:val="both"/>
        <w:rPr>
          <w:rFonts w:ascii="Arial" w:hAnsi="Arial" w:cs="Arial"/>
          <w:color w:val="auto"/>
          <w:lang w:val="sr-Cyrl-CS"/>
        </w:rPr>
      </w:pPr>
      <w:proofErr w:type="gramStart"/>
      <w:r w:rsidRPr="0098279D">
        <w:rPr>
          <w:rFonts w:ascii="Arial" w:hAnsi="Arial" w:cs="Arial"/>
          <w:color w:val="auto"/>
        </w:rPr>
        <w:t>којом</w:t>
      </w:r>
      <w:proofErr w:type="gramEnd"/>
      <w:r w:rsidRPr="0098279D">
        <w:rPr>
          <w:rFonts w:ascii="Arial" w:hAnsi="Arial" w:cs="Arial"/>
          <w:color w:val="auto"/>
        </w:rPr>
        <w:t xml:space="preserve"> се потврђује да је</w:t>
      </w:r>
      <w:r w:rsidRPr="0098279D">
        <w:rPr>
          <w:rFonts w:ascii="Arial" w:hAnsi="Arial" w:cs="Arial"/>
          <w:color w:val="auto"/>
          <w:lang w:val="sr-Cyrl-CS"/>
        </w:rPr>
        <w:t xml:space="preserve"> испоручилац-пр</w:t>
      </w:r>
      <w:r w:rsidR="008856CD">
        <w:rPr>
          <w:rFonts w:ascii="Arial" w:hAnsi="Arial" w:cs="Arial"/>
          <w:color w:val="auto"/>
          <w:lang w:val="sr-Cyrl-CS"/>
        </w:rPr>
        <w:t>одавац</w:t>
      </w:r>
      <w:r w:rsidRPr="0098279D">
        <w:rPr>
          <w:rFonts w:ascii="Arial" w:hAnsi="Arial" w:cs="Arial"/>
          <w:color w:val="auto"/>
        </w:rPr>
        <w:t>: _</w:t>
      </w:r>
      <w:r w:rsidRPr="0098279D">
        <w:rPr>
          <w:rFonts w:ascii="Arial" w:hAnsi="Arial" w:cs="Arial"/>
          <w:color w:val="auto"/>
          <w:lang w:val="sr-Cyrl-CS"/>
        </w:rPr>
        <w:t>__________</w:t>
      </w:r>
      <w:r w:rsidRPr="0098279D">
        <w:rPr>
          <w:rFonts w:ascii="Arial" w:hAnsi="Arial" w:cs="Arial"/>
          <w:color w:val="auto"/>
        </w:rPr>
        <w:t>________, са седиштем</w:t>
      </w:r>
      <w:r w:rsidRPr="0098279D">
        <w:rPr>
          <w:rFonts w:ascii="Arial" w:hAnsi="Arial" w:cs="Arial"/>
          <w:color w:val="auto"/>
          <w:lang w:val="sr-Cyrl-CS"/>
        </w:rPr>
        <w:t xml:space="preserve"> </w:t>
      </w:r>
      <w:r w:rsidRPr="0098279D">
        <w:rPr>
          <w:rFonts w:ascii="Arial" w:hAnsi="Arial" w:cs="Arial"/>
          <w:color w:val="auto"/>
        </w:rPr>
        <w:t>у __________________, ул. _____________________бр.__</w:t>
      </w:r>
      <w:r w:rsidRPr="0098279D">
        <w:rPr>
          <w:rFonts w:ascii="Arial" w:hAnsi="Arial" w:cs="Arial"/>
          <w:color w:val="auto"/>
          <w:lang w:val="sr-Cyrl-CS"/>
        </w:rPr>
        <w:t>_</w:t>
      </w:r>
      <w:r w:rsidRPr="0098279D">
        <w:rPr>
          <w:rFonts w:ascii="Arial" w:hAnsi="Arial" w:cs="Arial"/>
          <w:color w:val="auto"/>
        </w:rPr>
        <w:t>_____</w:t>
      </w:r>
      <w:r w:rsidRPr="0098279D">
        <w:rPr>
          <w:rFonts w:ascii="Arial" w:hAnsi="Arial" w:cs="Arial"/>
          <w:color w:val="auto"/>
          <w:lang w:val="sr-Cyrl-CS"/>
        </w:rPr>
        <w:t>,</w:t>
      </w:r>
    </w:p>
    <w:p w:rsidR="009064E3" w:rsidRPr="0098279D" w:rsidRDefault="009064E3" w:rsidP="009064E3">
      <w:pPr>
        <w:pStyle w:val="Footer"/>
        <w:jc w:val="both"/>
        <w:rPr>
          <w:rFonts w:ascii="Arial" w:hAnsi="Arial" w:cs="Arial"/>
          <w:color w:val="auto"/>
        </w:rPr>
      </w:pPr>
    </w:p>
    <w:p w:rsidR="009064E3" w:rsidRPr="0098279D" w:rsidRDefault="009064E3" w:rsidP="009064E3">
      <w:pPr>
        <w:pStyle w:val="Footer"/>
        <w:jc w:val="both"/>
        <w:rPr>
          <w:rFonts w:ascii="Arial" w:hAnsi="Arial" w:cs="Arial"/>
          <w:color w:val="auto"/>
        </w:rPr>
      </w:pPr>
      <w:proofErr w:type="gramStart"/>
      <w:r w:rsidRPr="0098279D">
        <w:rPr>
          <w:rFonts w:ascii="Arial" w:hAnsi="Arial" w:cs="Arial"/>
          <w:color w:val="auto"/>
        </w:rPr>
        <w:t>у</w:t>
      </w:r>
      <w:proofErr w:type="gramEnd"/>
      <w:r w:rsidRPr="0098279D">
        <w:rPr>
          <w:rFonts w:ascii="Arial" w:hAnsi="Arial" w:cs="Arial"/>
          <w:color w:val="auto"/>
        </w:rPr>
        <w:t xml:space="preserve"> претходне </w:t>
      </w:r>
      <w:r w:rsidRPr="0098279D">
        <w:rPr>
          <w:rFonts w:ascii="Arial" w:hAnsi="Arial" w:cs="Arial"/>
          <w:color w:val="auto"/>
          <w:lang w:val="sr-Cyrl-CS"/>
        </w:rPr>
        <w:t>3 (</w:t>
      </w:r>
      <w:r w:rsidRPr="0098279D">
        <w:rPr>
          <w:rFonts w:ascii="Arial" w:hAnsi="Arial" w:cs="Arial"/>
          <w:color w:val="auto"/>
        </w:rPr>
        <w:t>три</w:t>
      </w:r>
      <w:r w:rsidRPr="0098279D">
        <w:rPr>
          <w:rFonts w:ascii="Arial" w:hAnsi="Arial" w:cs="Arial"/>
          <w:color w:val="auto"/>
          <w:lang w:val="sr-Cyrl-CS"/>
        </w:rPr>
        <w:t>)</w:t>
      </w:r>
      <w:r w:rsidRPr="0098279D">
        <w:rPr>
          <w:rFonts w:ascii="Arial" w:hAnsi="Arial" w:cs="Arial"/>
          <w:color w:val="auto"/>
        </w:rPr>
        <w:t xml:space="preserve"> године </w:t>
      </w:r>
      <w:r w:rsidR="008856CD">
        <w:rPr>
          <w:rFonts w:ascii="Arial" w:hAnsi="Arial" w:cs="Arial"/>
          <w:color w:val="auto"/>
          <w:lang w:val="sr-Cyrl-CS"/>
        </w:rPr>
        <w:t>испоручио</w:t>
      </w:r>
      <w:r w:rsidR="002C1C48">
        <w:rPr>
          <w:rFonts w:ascii="Arial" w:hAnsi="Arial" w:cs="Arial"/>
          <w:color w:val="auto"/>
          <w:lang w:val="sr-Cyrl-CS"/>
        </w:rPr>
        <w:t xml:space="preserve"> добра-</w:t>
      </w:r>
      <w:r w:rsidR="008856CD">
        <w:rPr>
          <w:rFonts w:ascii="Arial" w:hAnsi="Arial" w:cs="Arial"/>
          <w:color w:val="auto"/>
          <w:lang w:val="sr-Cyrl-CS"/>
        </w:rPr>
        <w:t>НЦР папир</w:t>
      </w:r>
      <w:r w:rsidRPr="0098279D">
        <w:rPr>
          <w:rFonts w:ascii="Arial" w:hAnsi="Arial" w:cs="Arial"/>
          <w:color w:val="auto"/>
        </w:rPr>
        <w:t>, по годинама:</w:t>
      </w:r>
    </w:p>
    <w:p w:rsidR="009064E3" w:rsidRPr="0098279D" w:rsidRDefault="009064E3" w:rsidP="009064E3">
      <w:pPr>
        <w:pStyle w:val="Footer"/>
        <w:jc w:val="both"/>
        <w:rPr>
          <w:rFonts w:ascii="Arial" w:hAnsi="Arial" w:cs="Arial"/>
          <w:color w:val="auto"/>
          <w:lang w:val="sr-Cyrl-CS"/>
        </w:rPr>
      </w:pPr>
      <w:r w:rsidRPr="0098279D">
        <w:rPr>
          <w:rFonts w:ascii="Arial" w:hAnsi="Arial" w:cs="Arial"/>
          <w:color w:val="auto"/>
        </w:rPr>
        <w:t xml:space="preserve">1.    2010.година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064E3" w:rsidRPr="0098279D" w:rsidRDefault="009064E3" w:rsidP="009064E3">
      <w:pPr>
        <w:pStyle w:val="Footer"/>
        <w:jc w:val="both"/>
        <w:rPr>
          <w:rFonts w:ascii="Arial" w:hAnsi="Arial" w:cs="Arial"/>
          <w:color w:val="auto"/>
          <w:lang w:val="sr-Cyrl-CS"/>
        </w:rPr>
      </w:pPr>
      <w:r w:rsidRPr="0098279D">
        <w:rPr>
          <w:rFonts w:ascii="Arial" w:hAnsi="Arial" w:cs="Arial"/>
          <w:color w:val="auto"/>
        </w:rPr>
        <w:t xml:space="preserve">2.    2011.година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064E3" w:rsidRPr="0098279D" w:rsidRDefault="009064E3" w:rsidP="009064E3">
      <w:pPr>
        <w:pStyle w:val="Footer"/>
        <w:jc w:val="both"/>
        <w:rPr>
          <w:rFonts w:ascii="Arial" w:hAnsi="Arial" w:cs="Arial"/>
          <w:color w:val="auto"/>
          <w:lang w:val="sr-Cyrl-CS"/>
        </w:rPr>
      </w:pPr>
      <w:r w:rsidRPr="0098279D">
        <w:rPr>
          <w:rFonts w:ascii="Arial" w:hAnsi="Arial" w:cs="Arial"/>
          <w:color w:val="auto"/>
        </w:rPr>
        <w:t xml:space="preserve">3.    </w:t>
      </w:r>
      <w:proofErr w:type="gramStart"/>
      <w:r w:rsidRPr="0098279D">
        <w:rPr>
          <w:rFonts w:ascii="Arial" w:hAnsi="Arial" w:cs="Arial"/>
          <w:color w:val="auto"/>
        </w:rPr>
        <w:t>2012.година .......................</w:t>
      </w:r>
      <w:proofErr w:type="gramEnd"/>
      <w:r w:rsidRPr="0098279D">
        <w:rPr>
          <w:rFonts w:ascii="Arial" w:hAnsi="Arial" w:cs="Arial"/>
          <w:color w:val="auto"/>
        </w:rPr>
        <w:t xml:space="preserve"> </w:t>
      </w:r>
      <w:proofErr w:type="gramStart"/>
      <w:r w:rsidRPr="0098279D">
        <w:rPr>
          <w:rFonts w:ascii="Arial" w:hAnsi="Arial" w:cs="Arial"/>
          <w:color w:val="auto"/>
        </w:rPr>
        <w:t>у</w:t>
      </w:r>
      <w:proofErr w:type="gramEnd"/>
      <w:r w:rsidRPr="0098279D">
        <w:rPr>
          <w:rFonts w:ascii="Arial" w:hAnsi="Arial" w:cs="Arial"/>
          <w:color w:val="auto"/>
        </w:rPr>
        <w:t xml:space="preserve">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064E3" w:rsidRPr="0098279D" w:rsidRDefault="009064E3" w:rsidP="009064E3">
      <w:pPr>
        <w:pStyle w:val="Footer"/>
        <w:jc w:val="both"/>
        <w:rPr>
          <w:rFonts w:ascii="Arial" w:hAnsi="Arial" w:cs="Arial"/>
          <w:color w:val="auto"/>
        </w:rPr>
      </w:pPr>
    </w:p>
    <w:p w:rsidR="009064E3" w:rsidRPr="0098279D" w:rsidRDefault="009064E3" w:rsidP="009064E3">
      <w:pPr>
        <w:jc w:val="both"/>
        <w:rPr>
          <w:rFonts w:ascii="Arial" w:hAnsi="Arial" w:cs="Arial"/>
          <w:color w:val="auto"/>
          <w:lang w:val="sr-Cyrl-CS"/>
        </w:rPr>
      </w:pPr>
      <w:proofErr w:type="gramStart"/>
      <w:r w:rsidRPr="0098279D">
        <w:rPr>
          <w:rFonts w:ascii="Arial" w:hAnsi="Arial" w:cs="Arial"/>
          <w:b/>
          <w:bCs/>
          <w:color w:val="auto"/>
        </w:rPr>
        <w:t>што</w:t>
      </w:r>
      <w:proofErr w:type="gramEnd"/>
      <w:r w:rsidRPr="0098279D">
        <w:rPr>
          <w:rFonts w:ascii="Arial" w:hAnsi="Arial" w:cs="Arial"/>
          <w:b/>
          <w:bCs/>
          <w:color w:val="auto"/>
        </w:rPr>
        <w:t xml:space="preserve"> укупно за све три године износи:   _______________ динара, </w:t>
      </w:r>
      <w:r w:rsidRPr="0098279D">
        <w:rPr>
          <w:rFonts w:ascii="Arial" w:hAnsi="Arial" w:cs="Arial"/>
          <w:color w:val="auto"/>
        </w:rPr>
        <w:t xml:space="preserve">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064E3" w:rsidRPr="0098279D" w:rsidRDefault="009064E3" w:rsidP="009064E3">
      <w:pPr>
        <w:jc w:val="both"/>
        <w:rPr>
          <w:rFonts w:ascii="Arial" w:hAnsi="Arial" w:cs="Arial"/>
          <w:color w:val="auto"/>
          <w:lang w:val="sr-Cyrl-CS"/>
        </w:rPr>
      </w:pPr>
    </w:p>
    <w:p w:rsidR="009064E3" w:rsidRPr="0098279D" w:rsidRDefault="009064E3" w:rsidP="009064E3">
      <w:pPr>
        <w:pStyle w:val="Footer"/>
        <w:jc w:val="both"/>
        <w:rPr>
          <w:rFonts w:ascii="Arial" w:hAnsi="Arial" w:cs="Arial"/>
          <w:color w:val="auto"/>
        </w:rPr>
      </w:pPr>
      <w:r w:rsidRPr="0098279D">
        <w:rPr>
          <w:rFonts w:ascii="Arial" w:hAnsi="Arial" w:cs="Arial"/>
          <w:color w:val="auto"/>
        </w:rPr>
        <w:t xml:space="preserve">Ова Потврда се издаје на захтев </w:t>
      </w:r>
      <w:r w:rsidRPr="0098279D">
        <w:rPr>
          <w:rFonts w:ascii="Arial" w:hAnsi="Arial" w:cs="Arial"/>
          <w:color w:val="auto"/>
          <w:lang w:val="sr-Cyrl-CS"/>
        </w:rPr>
        <w:t>испоручиоца-пр</w:t>
      </w:r>
      <w:r w:rsidR="008856CD">
        <w:rPr>
          <w:rFonts w:ascii="Arial" w:hAnsi="Arial" w:cs="Arial"/>
          <w:color w:val="auto"/>
          <w:lang w:val="sr-Cyrl-CS"/>
        </w:rPr>
        <w:t>одавца</w:t>
      </w:r>
      <w:r w:rsidRPr="0098279D">
        <w:rPr>
          <w:rFonts w:ascii="Arial" w:hAnsi="Arial" w:cs="Arial"/>
          <w:color w:val="auto"/>
        </w:rPr>
        <w:t>: ___________</w:t>
      </w:r>
      <w:r w:rsidRPr="0098279D">
        <w:rPr>
          <w:rFonts w:ascii="Arial" w:hAnsi="Arial" w:cs="Arial"/>
          <w:color w:val="auto"/>
          <w:lang w:val="sr-Cyrl-CS"/>
        </w:rPr>
        <w:t>_</w:t>
      </w:r>
      <w:r w:rsidRPr="0098279D">
        <w:rPr>
          <w:rFonts w:ascii="Arial" w:hAnsi="Arial" w:cs="Arial"/>
          <w:color w:val="auto"/>
        </w:rPr>
        <w:t>,</w:t>
      </w:r>
    </w:p>
    <w:p w:rsidR="009064E3" w:rsidRPr="0098279D" w:rsidRDefault="009064E3" w:rsidP="009064E3">
      <w:pPr>
        <w:jc w:val="both"/>
        <w:rPr>
          <w:rFonts w:ascii="Arial" w:hAnsi="Arial" w:cs="Arial"/>
          <w:color w:val="auto"/>
          <w:lang w:val="sr-Cyrl-CS"/>
        </w:rPr>
      </w:pPr>
      <w:proofErr w:type="gramStart"/>
      <w:r w:rsidRPr="0098279D">
        <w:rPr>
          <w:rFonts w:ascii="Arial" w:hAnsi="Arial" w:cs="Arial"/>
          <w:color w:val="auto"/>
        </w:rPr>
        <w:t>а</w:t>
      </w:r>
      <w:proofErr w:type="gramEnd"/>
      <w:r w:rsidRPr="0098279D">
        <w:rPr>
          <w:rFonts w:ascii="Arial" w:hAnsi="Arial" w:cs="Arial"/>
          <w:color w:val="auto"/>
        </w:rPr>
        <w:t xml:space="preserve"> ради учешћа у поступку јавне набавке </w:t>
      </w:r>
      <w:r w:rsidR="008856CD">
        <w:rPr>
          <w:rFonts w:ascii="Arial" w:hAnsi="Arial" w:cs="Arial"/>
          <w:color w:val="auto"/>
          <w:lang w:val="sr-Cyrl-CS"/>
        </w:rPr>
        <w:t>добара</w:t>
      </w:r>
      <w:r w:rsidRPr="0098279D">
        <w:rPr>
          <w:rFonts w:ascii="Arial" w:hAnsi="Arial" w:cs="Arial"/>
          <w:b/>
          <w:bCs/>
          <w:color w:val="auto"/>
        </w:rPr>
        <w:t xml:space="preserve"> </w:t>
      </w:r>
      <w:r w:rsidRPr="0098279D">
        <w:rPr>
          <w:rFonts w:ascii="Arial" w:hAnsi="Arial" w:cs="Arial"/>
          <w:bCs/>
          <w:color w:val="auto"/>
        </w:rPr>
        <w:t>–</w:t>
      </w:r>
      <w:r w:rsidRPr="0098279D">
        <w:rPr>
          <w:rFonts w:ascii="Arial" w:hAnsi="Arial" w:cs="Arial"/>
          <w:b/>
          <w:bCs/>
          <w:color w:val="auto"/>
        </w:rPr>
        <w:t xml:space="preserve"> </w:t>
      </w:r>
      <w:r w:rsidR="008856CD" w:rsidRPr="008856CD">
        <w:rPr>
          <w:rFonts w:ascii="Arial" w:hAnsi="Arial" w:cs="Arial"/>
          <w:bCs/>
          <w:color w:val="auto"/>
          <w:lang w:val="sr-Cyrl-CS"/>
        </w:rPr>
        <w:t>НЦР папира</w:t>
      </w:r>
      <w:r w:rsidRPr="0098279D">
        <w:rPr>
          <w:rFonts w:ascii="Arial" w:hAnsi="Arial" w:cs="Arial"/>
          <w:color w:val="auto"/>
        </w:rPr>
        <w:t xml:space="preserve">, </w:t>
      </w:r>
      <w:r w:rsidRPr="0098279D">
        <w:rPr>
          <w:rFonts w:ascii="Arial" w:hAnsi="Arial" w:cs="Arial"/>
          <w:color w:val="auto"/>
          <w:lang w:val="sr-Cyrl-CS"/>
        </w:rPr>
        <w:t xml:space="preserve">бр. </w:t>
      </w:r>
      <w:r w:rsidRPr="0098279D">
        <w:rPr>
          <w:rFonts w:ascii="Arial" w:hAnsi="Arial" w:cs="Arial"/>
          <w:color w:val="auto"/>
        </w:rPr>
        <w:t xml:space="preserve">НВВ </w:t>
      </w:r>
      <w:r w:rsidR="008856CD">
        <w:rPr>
          <w:rFonts w:ascii="Arial" w:hAnsi="Arial" w:cs="Arial"/>
          <w:color w:val="auto"/>
          <w:lang w:val="sr-Cyrl-CS"/>
        </w:rPr>
        <w:t>58</w:t>
      </w:r>
      <w:r w:rsidRPr="0098279D">
        <w:rPr>
          <w:rFonts w:ascii="Arial" w:hAnsi="Arial" w:cs="Arial"/>
          <w:color w:val="auto"/>
        </w:rPr>
        <w:t xml:space="preserve">/13, </w:t>
      </w:r>
      <w:r w:rsidRPr="0098279D">
        <w:rPr>
          <w:rFonts w:ascii="Arial" w:hAnsi="Arial" w:cs="Arial"/>
          <w:color w:val="auto"/>
          <w:lang w:val="sr-Cyrl-CS"/>
        </w:rPr>
        <w:t>н</w:t>
      </w:r>
      <w:r w:rsidRPr="0098279D">
        <w:rPr>
          <w:rFonts w:ascii="Arial" w:hAnsi="Arial" w:cs="Arial"/>
          <w:color w:val="auto"/>
        </w:rPr>
        <w:t xml:space="preserve">аручиоца: Министарство финансија – Управа царина и у друге сврхе се не може користити. </w:t>
      </w:r>
    </w:p>
    <w:p w:rsidR="009064E3" w:rsidRPr="0098279D" w:rsidRDefault="009064E3" w:rsidP="009064E3">
      <w:pPr>
        <w:jc w:val="both"/>
        <w:rPr>
          <w:rFonts w:ascii="Arial" w:hAnsi="Arial" w:cs="Arial"/>
          <w:b/>
          <w:color w:val="auto"/>
          <w:lang w:val="sr-Cyrl-CS"/>
        </w:rPr>
      </w:pPr>
    </w:p>
    <w:p w:rsidR="009064E3" w:rsidRDefault="009064E3" w:rsidP="009064E3">
      <w:pPr>
        <w:jc w:val="both"/>
        <w:rPr>
          <w:rFonts w:ascii="Arial" w:hAnsi="Arial" w:cs="Arial"/>
          <w:b/>
          <w:color w:val="auto"/>
          <w:lang w:val="sr-Cyrl-CS"/>
        </w:rPr>
      </w:pPr>
      <w:proofErr w:type="gramStart"/>
      <w:r w:rsidRPr="0098279D">
        <w:rPr>
          <w:rFonts w:ascii="Arial" w:hAnsi="Arial" w:cs="Arial"/>
          <w:b/>
          <w:color w:val="auto"/>
        </w:rPr>
        <w:t>Ова потврда се односи искључиво на прода</w:t>
      </w:r>
      <w:r w:rsidR="008856CD">
        <w:rPr>
          <w:rFonts w:ascii="Arial" w:hAnsi="Arial" w:cs="Arial"/>
          <w:b/>
          <w:color w:val="auto"/>
          <w:lang w:val="sr-Cyrl-CS"/>
        </w:rPr>
        <w:t>ју</w:t>
      </w:r>
      <w:r w:rsidRPr="0098279D">
        <w:rPr>
          <w:rFonts w:ascii="Arial" w:hAnsi="Arial" w:cs="Arial"/>
          <w:b/>
          <w:color w:val="auto"/>
        </w:rPr>
        <w:t xml:space="preserve"> </w:t>
      </w:r>
      <w:r w:rsidR="008856CD">
        <w:rPr>
          <w:rFonts w:ascii="Arial" w:hAnsi="Arial" w:cs="Arial"/>
          <w:b/>
          <w:color w:val="auto"/>
          <w:lang w:val="sr-Cyrl-CS"/>
        </w:rPr>
        <w:t>НЦР папира.</w:t>
      </w:r>
      <w:proofErr w:type="gramEnd"/>
    </w:p>
    <w:p w:rsidR="008856CD" w:rsidRPr="0098279D" w:rsidRDefault="008856CD" w:rsidP="009064E3">
      <w:pPr>
        <w:jc w:val="both"/>
        <w:rPr>
          <w:rFonts w:ascii="Arial" w:hAnsi="Arial" w:cs="Arial"/>
          <w:b/>
          <w:color w:val="auto"/>
          <w:lang w:val="sr-Cyrl-CS"/>
        </w:rPr>
      </w:pPr>
    </w:p>
    <w:p w:rsidR="009064E3" w:rsidRPr="0098279D" w:rsidRDefault="009064E3" w:rsidP="009064E3">
      <w:pPr>
        <w:pStyle w:val="BodyText"/>
        <w:jc w:val="both"/>
        <w:rPr>
          <w:rFonts w:ascii="Arial" w:hAnsi="Arial" w:cs="Arial"/>
          <w:bCs/>
          <w:color w:val="auto"/>
        </w:rPr>
      </w:pPr>
      <w:r w:rsidRPr="0098279D">
        <w:rPr>
          <w:rFonts w:ascii="Arial" w:hAnsi="Arial" w:cs="Arial"/>
          <w:bCs/>
          <w:color w:val="auto"/>
        </w:rPr>
        <w:t xml:space="preserve">Да су подаци тачни, </w:t>
      </w:r>
      <w:proofErr w:type="gramStart"/>
      <w:r w:rsidRPr="0098279D">
        <w:rPr>
          <w:rFonts w:ascii="Arial" w:hAnsi="Arial" w:cs="Arial"/>
          <w:bCs/>
          <w:color w:val="auto"/>
        </w:rPr>
        <w:t>својим  потписом</w:t>
      </w:r>
      <w:proofErr w:type="gramEnd"/>
      <w:r w:rsidRPr="0098279D">
        <w:rPr>
          <w:rFonts w:ascii="Arial" w:hAnsi="Arial" w:cs="Arial"/>
          <w:bCs/>
          <w:color w:val="auto"/>
        </w:rPr>
        <w:t xml:space="preserve"> и печатом потврђује:</w:t>
      </w:r>
    </w:p>
    <w:p w:rsidR="009064E3" w:rsidRPr="0098279D" w:rsidRDefault="009064E3" w:rsidP="009064E3">
      <w:pPr>
        <w:pStyle w:val="xl29"/>
        <w:spacing w:before="0" w:beforeAutospacing="0" w:after="0" w:afterAutospacing="0"/>
        <w:jc w:val="both"/>
        <w:rPr>
          <w:rFonts w:ascii="Arial" w:eastAsia="Times New Roman" w:hAnsi="Arial" w:cs="Arial"/>
          <w:lang w:val="sr-Cyrl-CS"/>
        </w:rPr>
      </w:pPr>
    </w:p>
    <w:p w:rsidR="009064E3" w:rsidRPr="0098279D" w:rsidRDefault="009064E3" w:rsidP="009064E3">
      <w:pPr>
        <w:jc w:val="both"/>
        <w:rPr>
          <w:rFonts w:ascii="Arial" w:hAnsi="Arial" w:cs="Arial"/>
          <w:color w:val="auto"/>
          <w:lang w:val="sr-Cyrl-CS"/>
        </w:rPr>
      </w:pPr>
      <w:r w:rsidRPr="0098279D">
        <w:rPr>
          <w:rFonts w:ascii="Arial" w:hAnsi="Arial" w:cs="Arial"/>
          <w:color w:val="auto"/>
          <w:lang w:val="sr-Cyrl-CS"/>
        </w:rPr>
        <w:t xml:space="preserve">                                                  </w:t>
      </w:r>
      <w:r w:rsidRPr="0098279D">
        <w:rPr>
          <w:rFonts w:ascii="Arial" w:hAnsi="Arial" w:cs="Arial"/>
          <w:color w:val="auto"/>
        </w:rPr>
        <w:t xml:space="preserve">                    </w:t>
      </w:r>
      <w:r w:rsidRPr="0098279D">
        <w:rPr>
          <w:rFonts w:ascii="Arial" w:hAnsi="Arial" w:cs="Arial"/>
          <w:color w:val="auto"/>
          <w:lang w:val="sr-Cyrl-CS"/>
        </w:rPr>
        <w:t>Потпис овлашћеног</w:t>
      </w:r>
      <w:r w:rsidRPr="0098279D">
        <w:rPr>
          <w:rFonts w:ascii="Arial" w:hAnsi="Arial" w:cs="Arial"/>
          <w:color w:val="auto"/>
        </w:rPr>
        <w:t xml:space="preserve"> </w:t>
      </w:r>
      <w:r w:rsidRPr="0098279D">
        <w:rPr>
          <w:rFonts w:ascii="Arial" w:hAnsi="Arial" w:cs="Arial"/>
          <w:color w:val="auto"/>
          <w:lang w:val="sr-Cyrl-CS"/>
        </w:rPr>
        <w:t>лица референтног</w:t>
      </w:r>
    </w:p>
    <w:p w:rsidR="009064E3" w:rsidRPr="0098279D" w:rsidRDefault="009064E3" w:rsidP="009064E3">
      <w:pPr>
        <w:jc w:val="both"/>
        <w:rPr>
          <w:rFonts w:ascii="Arial" w:hAnsi="Arial" w:cs="Arial"/>
          <w:color w:val="auto"/>
        </w:rPr>
      </w:pPr>
      <w:r w:rsidRPr="0098279D">
        <w:rPr>
          <w:rFonts w:ascii="Arial" w:hAnsi="Arial" w:cs="Arial"/>
          <w:color w:val="auto"/>
          <w:lang w:val="sr-Cyrl-CS"/>
        </w:rPr>
        <w:t xml:space="preserve">                                                                             </w:t>
      </w:r>
      <w:r w:rsidR="008856CD">
        <w:rPr>
          <w:rFonts w:ascii="Arial" w:hAnsi="Arial" w:cs="Arial"/>
          <w:color w:val="auto"/>
          <w:lang w:val="sr-Cyrl-CS"/>
        </w:rPr>
        <w:t xml:space="preserve">          </w:t>
      </w:r>
      <w:r w:rsidRPr="0098279D">
        <w:rPr>
          <w:rFonts w:ascii="Arial" w:hAnsi="Arial" w:cs="Arial"/>
          <w:color w:val="auto"/>
          <w:lang w:val="sr-Cyrl-CS"/>
        </w:rPr>
        <w:t xml:space="preserve">   наручиоца-ку</w:t>
      </w:r>
      <w:r w:rsidR="008856CD">
        <w:rPr>
          <w:rFonts w:ascii="Arial" w:hAnsi="Arial" w:cs="Arial"/>
          <w:color w:val="auto"/>
          <w:lang w:val="sr-Cyrl-CS"/>
        </w:rPr>
        <w:t>пц</w:t>
      </w:r>
      <w:r w:rsidRPr="0098279D">
        <w:rPr>
          <w:rFonts w:ascii="Arial" w:hAnsi="Arial" w:cs="Arial"/>
          <w:color w:val="auto"/>
          <w:lang w:val="sr-Cyrl-CS"/>
        </w:rPr>
        <w:t>а</w:t>
      </w:r>
    </w:p>
    <w:p w:rsidR="009064E3" w:rsidRPr="0098279D" w:rsidRDefault="009064E3" w:rsidP="009064E3">
      <w:pPr>
        <w:jc w:val="both"/>
        <w:rPr>
          <w:rFonts w:ascii="Arial" w:hAnsi="Arial" w:cs="Arial"/>
          <w:color w:val="auto"/>
        </w:rPr>
      </w:pPr>
      <w:proofErr w:type="gramStart"/>
      <w:r w:rsidRPr="0098279D">
        <w:rPr>
          <w:rFonts w:ascii="Arial" w:hAnsi="Arial" w:cs="Arial"/>
          <w:bCs/>
          <w:color w:val="auto"/>
        </w:rPr>
        <w:t>У  _</w:t>
      </w:r>
      <w:proofErr w:type="gramEnd"/>
      <w:r w:rsidRPr="0098279D">
        <w:rPr>
          <w:rFonts w:ascii="Arial" w:hAnsi="Arial" w:cs="Arial"/>
          <w:bCs/>
          <w:color w:val="auto"/>
        </w:rPr>
        <w:t xml:space="preserve">______________       </w:t>
      </w:r>
      <w:r w:rsidRPr="0098279D">
        <w:rPr>
          <w:rFonts w:ascii="Arial" w:hAnsi="Arial" w:cs="Arial"/>
          <w:bCs/>
          <w:color w:val="auto"/>
          <w:lang w:val="sr-Cyrl-CS"/>
        </w:rPr>
        <w:t xml:space="preserve">       </w:t>
      </w:r>
      <w:r w:rsidRPr="0098279D">
        <w:rPr>
          <w:rFonts w:ascii="Arial" w:hAnsi="Arial" w:cs="Arial"/>
          <w:bCs/>
          <w:color w:val="auto"/>
        </w:rPr>
        <w:t xml:space="preserve">           </w:t>
      </w:r>
      <w:r w:rsidRPr="0098279D">
        <w:rPr>
          <w:rFonts w:ascii="Arial" w:hAnsi="Arial" w:cs="Arial"/>
          <w:bCs/>
          <w:color w:val="auto"/>
          <w:lang w:val="sr-Cyrl-CS"/>
        </w:rPr>
        <w:t>М.П.</w:t>
      </w:r>
      <w:r w:rsidRPr="0098279D">
        <w:rPr>
          <w:rFonts w:ascii="Arial" w:hAnsi="Arial" w:cs="Arial"/>
          <w:color w:val="auto"/>
        </w:rPr>
        <w:t xml:space="preserve">                   </w:t>
      </w:r>
      <w:r w:rsidRPr="0098279D">
        <w:rPr>
          <w:rFonts w:ascii="Arial" w:hAnsi="Arial" w:cs="Arial"/>
          <w:color w:val="auto"/>
          <w:lang w:val="sr-Cyrl-CS"/>
        </w:rPr>
        <w:t>______</w:t>
      </w:r>
      <w:r w:rsidRPr="0098279D">
        <w:rPr>
          <w:rFonts w:ascii="Arial" w:hAnsi="Arial" w:cs="Arial"/>
          <w:color w:val="auto"/>
        </w:rPr>
        <w:t>_______</w:t>
      </w:r>
      <w:r w:rsidRPr="0098279D">
        <w:rPr>
          <w:rFonts w:ascii="Arial" w:hAnsi="Arial" w:cs="Arial"/>
          <w:color w:val="auto"/>
          <w:lang w:val="sr-Cyrl-CS"/>
        </w:rPr>
        <w:t>_</w:t>
      </w:r>
      <w:r w:rsidRPr="0098279D">
        <w:rPr>
          <w:rFonts w:ascii="Arial" w:hAnsi="Arial" w:cs="Arial"/>
          <w:color w:val="auto"/>
        </w:rPr>
        <w:t>_____</w:t>
      </w:r>
    </w:p>
    <w:p w:rsidR="009064E3" w:rsidRPr="0098279D" w:rsidRDefault="009064E3" w:rsidP="009064E3">
      <w:pPr>
        <w:jc w:val="both"/>
        <w:rPr>
          <w:rFonts w:ascii="Arial" w:hAnsi="Arial" w:cs="Arial"/>
          <w:b/>
          <w:bCs/>
          <w:color w:val="auto"/>
          <w:lang w:val="sr-Cyrl-CS"/>
        </w:rPr>
      </w:pPr>
    </w:p>
    <w:p w:rsidR="009064E3" w:rsidRDefault="009064E3" w:rsidP="009064E3">
      <w:pPr>
        <w:jc w:val="both"/>
        <w:rPr>
          <w:rFonts w:ascii="Arial" w:hAnsi="Arial" w:cs="Arial"/>
          <w:b/>
          <w:bCs/>
          <w:color w:val="auto"/>
          <w:lang w:val="sr-Cyrl-CS"/>
        </w:rPr>
      </w:pPr>
    </w:p>
    <w:p w:rsidR="009064E3" w:rsidRDefault="009064E3" w:rsidP="009064E3">
      <w:pPr>
        <w:jc w:val="both"/>
        <w:rPr>
          <w:rFonts w:ascii="Arial" w:hAnsi="Arial" w:cs="Arial"/>
          <w:color w:val="auto"/>
          <w:lang w:val="sr-Cyrl-CS"/>
        </w:rPr>
      </w:pPr>
      <w:r w:rsidRPr="0098279D">
        <w:rPr>
          <w:rFonts w:ascii="Arial" w:hAnsi="Arial" w:cs="Arial"/>
          <w:b/>
          <w:bCs/>
          <w:color w:val="auto"/>
        </w:rPr>
        <w:t xml:space="preserve">Напомена:  </w:t>
      </w:r>
      <w:r w:rsidRPr="0098279D">
        <w:rPr>
          <w:rFonts w:ascii="Arial" w:hAnsi="Arial" w:cs="Arial"/>
          <w:color w:val="auto"/>
          <w:lang w:val="sr-Cyrl-CS"/>
        </w:rPr>
        <w:t>Образац</w:t>
      </w:r>
      <w:r w:rsidRPr="0098279D">
        <w:rPr>
          <w:rFonts w:ascii="Arial" w:hAnsi="Arial" w:cs="Arial"/>
          <w:color w:val="auto"/>
        </w:rPr>
        <w:t xml:space="preserve"> копирати и доставити за све </w:t>
      </w:r>
      <w:r w:rsidRPr="0098279D">
        <w:rPr>
          <w:rFonts w:ascii="Arial" w:hAnsi="Arial" w:cs="Arial"/>
          <w:color w:val="auto"/>
          <w:lang w:val="sr-Cyrl-CS"/>
        </w:rPr>
        <w:t xml:space="preserve">референтне </w:t>
      </w:r>
      <w:r w:rsidRPr="0098279D">
        <w:rPr>
          <w:rFonts w:ascii="Arial" w:hAnsi="Arial" w:cs="Arial"/>
          <w:color w:val="auto"/>
        </w:rPr>
        <w:t>наручиоце</w:t>
      </w:r>
      <w:r w:rsidRPr="0098279D">
        <w:rPr>
          <w:rFonts w:ascii="Arial" w:hAnsi="Arial" w:cs="Arial"/>
          <w:color w:val="auto"/>
          <w:lang w:val="sr-Cyrl-CS"/>
        </w:rPr>
        <w:t xml:space="preserve"> </w:t>
      </w:r>
      <w:r w:rsidR="008856CD">
        <w:rPr>
          <w:rFonts w:ascii="Arial" w:hAnsi="Arial" w:cs="Arial"/>
          <w:color w:val="auto"/>
          <w:lang w:val="sr-Cyrl-CS"/>
        </w:rPr>
        <w:t>–</w:t>
      </w:r>
      <w:r w:rsidRPr="0098279D">
        <w:rPr>
          <w:rFonts w:ascii="Arial" w:hAnsi="Arial" w:cs="Arial"/>
          <w:color w:val="auto"/>
          <w:lang w:val="sr-Cyrl-CS"/>
        </w:rPr>
        <w:t xml:space="preserve"> ку</w:t>
      </w:r>
      <w:r w:rsidR="008856CD">
        <w:rPr>
          <w:rFonts w:ascii="Arial" w:hAnsi="Arial" w:cs="Arial"/>
          <w:color w:val="auto"/>
          <w:lang w:val="sr-Cyrl-CS"/>
        </w:rPr>
        <w:t>пце</w:t>
      </w:r>
      <w:r w:rsidRPr="0098279D">
        <w:rPr>
          <w:rFonts w:ascii="Arial" w:hAnsi="Arial" w:cs="Arial"/>
          <w:color w:val="auto"/>
        </w:rPr>
        <w:t>.</w:t>
      </w:r>
    </w:p>
    <w:p w:rsidR="00924FEA" w:rsidRPr="009E5869" w:rsidRDefault="00924FEA" w:rsidP="008611AB">
      <w:pPr>
        <w:rPr>
          <w:rFonts w:ascii="Arial" w:hAnsi="Arial" w:cs="Arial"/>
          <w:color w:val="auto"/>
          <w:sz w:val="22"/>
          <w:szCs w:val="22"/>
          <w:lang w:val="sr-Cyrl-CS"/>
        </w:rPr>
      </w:pPr>
    </w:p>
    <w:p w:rsidR="008F2F7A" w:rsidRDefault="008F2F7A" w:rsidP="008611AB">
      <w:pPr>
        <w:rPr>
          <w:rFonts w:ascii="Arial" w:hAnsi="Arial" w:cs="Arial"/>
          <w:color w:val="auto"/>
          <w:sz w:val="22"/>
          <w:szCs w:val="22"/>
          <w:lang w:val="sr-Cyrl-CS"/>
        </w:rPr>
      </w:pPr>
    </w:p>
    <w:p w:rsidR="008856CD" w:rsidRDefault="008856CD" w:rsidP="008611AB">
      <w:pPr>
        <w:rPr>
          <w:rFonts w:ascii="Arial" w:hAnsi="Arial" w:cs="Arial"/>
          <w:color w:val="auto"/>
          <w:sz w:val="22"/>
          <w:szCs w:val="22"/>
          <w:lang w:val="sr-Cyrl-CS"/>
        </w:rPr>
      </w:pPr>
    </w:p>
    <w:p w:rsidR="008856CD" w:rsidRDefault="008856CD" w:rsidP="008611AB">
      <w:pPr>
        <w:rPr>
          <w:rFonts w:ascii="Arial" w:hAnsi="Arial" w:cs="Arial"/>
          <w:color w:val="auto"/>
          <w:sz w:val="22"/>
          <w:szCs w:val="22"/>
          <w:lang w:val="sr-Cyrl-CS"/>
        </w:rPr>
      </w:pPr>
    </w:p>
    <w:p w:rsidR="008856CD" w:rsidRPr="009E5869" w:rsidRDefault="008856CD" w:rsidP="008611AB">
      <w:pPr>
        <w:rPr>
          <w:rFonts w:ascii="Arial" w:hAnsi="Arial" w:cs="Arial"/>
          <w:color w:val="auto"/>
          <w:sz w:val="22"/>
          <w:szCs w:val="22"/>
          <w:lang w:val="sr-Cyrl-CS"/>
        </w:rPr>
      </w:pPr>
    </w:p>
    <w:p w:rsidR="008F2F7A" w:rsidRDefault="008F2F7A" w:rsidP="008611AB">
      <w:pPr>
        <w:rPr>
          <w:rFonts w:ascii="Arial" w:hAnsi="Arial" w:cs="Arial"/>
          <w:color w:val="auto"/>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X</w:t>
      </w:r>
      <w:r w:rsidR="009064E3">
        <w:rPr>
          <w:rFonts w:ascii="Arial" w:hAnsi="Arial" w:cs="Arial"/>
          <w:b/>
          <w:color w:val="auto"/>
          <w:sz w:val="28"/>
          <w:szCs w:val="28"/>
          <w:lang w:val="sr-Latn-CS"/>
        </w:rPr>
        <w:t>V</w:t>
      </w:r>
      <w:r>
        <w:rPr>
          <w:rFonts w:ascii="Arial" w:hAnsi="Arial" w:cs="Arial"/>
          <w:b/>
          <w:color w:val="auto"/>
          <w:sz w:val="28"/>
          <w:szCs w:val="28"/>
          <w:lang w:val="sr-Latn-CS"/>
        </w:rPr>
        <w:t xml:space="preserve">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98279D" w:rsidP="008F2F7A">
      <w:pPr>
        <w:rPr>
          <w:rFonts w:ascii="Arial" w:hAnsi="Arial" w:cs="Arial"/>
          <w:b/>
          <w:bCs/>
          <w:lang w:val="sr-Cyrl-CS"/>
        </w:rPr>
      </w:pPr>
      <w:r>
        <w:rPr>
          <w:rFonts w:ascii="Arial" w:hAnsi="Arial" w:cs="Arial"/>
          <w:b/>
          <w:bCs/>
          <w:lang w:val="sr-Cyrl-CS"/>
        </w:rPr>
        <w:t xml:space="preserve">                                                                                             _____________________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 xml:space="preserve">НАБАВКА </w:t>
      </w:r>
      <w:r w:rsidR="00A809B0">
        <w:rPr>
          <w:rFonts w:ascii="Arial" w:hAnsi="Arial" w:cs="Arial"/>
          <w:b/>
          <w:bCs/>
          <w:sz w:val="28"/>
          <w:szCs w:val="28"/>
          <w:lang w:val="sr-Cyrl-CS"/>
        </w:rPr>
        <w:t>ДОБАР</w:t>
      </w:r>
      <w:r w:rsidRPr="008F2F7A">
        <w:rPr>
          <w:rFonts w:ascii="Arial" w:hAnsi="Arial" w:cs="Arial"/>
          <w:b/>
          <w:bCs/>
          <w:sz w:val="28"/>
          <w:szCs w:val="28"/>
          <w:lang w:val="sr-Cyrl-CS"/>
        </w:rPr>
        <w:t>А</w:t>
      </w:r>
    </w:p>
    <w:p w:rsidR="008F2F7A" w:rsidRPr="008F2F7A" w:rsidRDefault="008F2F7A" w:rsidP="008F2F7A">
      <w:pPr>
        <w:spacing w:line="360" w:lineRule="atLeast"/>
        <w:jc w:val="center"/>
        <w:rPr>
          <w:rFonts w:ascii="Arial" w:hAnsi="Arial" w:cs="Arial"/>
          <w:b/>
          <w:bCs/>
          <w:sz w:val="28"/>
          <w:szCs w:val="28"/>
          <w:lang w:val="sr-Cyrl-CS"/>
        </w:rPr>
      </w:pPr>
    </w:p>
    <w:p w:rsidR="008F2F7A" w:rsidRDefault="009E5869" w:rsidP="008F2F7A">
      <w:pPr>
        <w:spacing w:line="360" w:lineRule="atLeast"/>
        <w:jc w:val="center"/>
        <w:rPr>
          <w:rFonts w:ascii="Arial" w:hAnsi="Arial" w:cs="Arial"/>
          <w:b/>
          <w:bCs/>
          <w:sz w:val="36"/>
          <w:szCs w:val="36"/>
          <w:lang w:val="sr-Cyrl-CS"/>
        </w:rPr>
      </w:pPr>
      <w:r w:rsidRPr="009E5869">
        <w:rPr>
          <w:rFonts w:ascii="Arial" w:hAnsi="Arial" w:cs="Arial"/>
          <w:b/>
          <w:bCs/>
          <w:sz w:val="36"/>
          <w:szCs w:val="36"/>
          <w:lang w:val="sr-Cyrl-CS"/>
        </w:rPr>
        <w:t>НЦР ПАПИР</w:t>
      </w:r>
    </w:p>
    <w:p w:rsidR="009E5869" w:rsidRPr="009E5869" w:rsidRDefault="009E5869" w:rsidP="008F2F7A">
      <w:pPr>
        <w:spacing w:line="360" w:lineRule="atLeast"/>
        <w:jc w:val="center"/>
        <w:rPr>
          <w:rFonts w:ascii="Arial" w:hAnsi="Arial" w:cs="Arial"/>
          <w:b/>
          <w:bCs/>
          <w:smallCaps/>
          <w:noProof/>
          <w:sz w:val="36"/>
          <w:szCs w:val="36"/>
          <w:lang w:val="sr-Cyrl-CS"/>
        </w:rPr>
      </w:pPr>
    </w:p>
    <w:p w:rsidR="008F2F7A" w:rsidRDefault="008F2F7A" w:rsidP="008F2F7A">
      <w:pPr>
        <w:jc w:val="center"/>
        <w:rPr>
          <w:rFonts w:ascii="Arial" w:hAnsi="Arial" w:cs="Arial"/>
          <w:b/>
          <w:bCs/>
          <w:noProof/>
          <w:sz w:val="48"/>
          <w:szCs w:val="48"/>
          <w:u w:val="single"/>
          <w:lang w:val="ru-RU"/>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sidR="009E5869">
        <w:rPr>
          <w:rFonts w:ascii="Arial" w:hAnsi="Arial" w:cs="Arial"/>
          <w:b/>
          <w:bCs/>
          <w:noProof/>
          <w:sz w:val="48"/>
          <w:szCs w:val="48"/>
          <w:u w:val="single"/>
          <w:lang w:val="sr-Cyrl-CS"/>
        </w:rPr>
        <w:t>58</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265490" w:rsidRPr="008F2F7A" w:rsidRDefault="00265490" w:rsidP="008F2F7A">
      <w:pPr>
        <w:jc w:val="center"/>
        <w:rPr>
          <w:rFonts w:ascii="Arial" w:hAnsi="Arial" w:cs="Arial"/>
          <w:b/>
          <w:bCs/>
          <w:noProof/>
          <w:sz w:val="48"/>
          <w:szCs w:val="48"/>
          <w:u w:val="single"/>
          <w:lang w:val="sr-Cyrl-CS"/>
        </w:rPr>
      </w:pPr>
    </w:p>
    <w:p w:rsidR="004461A8" w:rsidRDefault="004461A8" w:rsidP="008F2F7A">
      <w:pPr>
        <w:rPr>
          <w:rFonts w:ascii="Arial" w:hAnsi="Arial" w:cs="Arial"/>
          <w:b/>
          <w:noProof/>
          <w:sz w:val="72"/>
          <w:szCs w:val="72"/>
          <w:u w:val="single"/>
          <w:lang w:val="sr-Cyrl-CS"/>
        </w:rPr>
      </w:pPr>
    </w:p>
    <w:p w:rsidR="008F2F7A" w:rsidRPr="00924FEA" w:rsidRDefault="00D943A0" w:rsidP="008611AB">
      <w:pPr>
        <w:rPr>
          <w:color w:val="FF0000"/>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sectPr w:rsidR="008F2F7A" w:rsidRPr="00924FEA" w:rsidSect="00BF753A">
      <w:footerReference w:type="default" r:id="rId14"/>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180" w:rsidRDefault="00CB2180">
      <w:pPr>
        <w:spacing w:line="240" w:lineRule="auto"/>
      </w:pPr>
      <w:r>
        <w:separator/>
      </w:r>
    </w:p>
  </w:endnote>
  <w:endnote w:type="continuationSeparator" w:id="0">
    <w:p w:rsidR="00CB2180" w:rsidRDefault="00CB218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Book">
    <w:altName w:val="Arial"/>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3C734F">
      <w:tc>
        <w:tcPr>
          <w:tcW w:w="8208" w:type="dxa"/>
          <w:tcBorders>
            <w:top w:val="single" w:sz="8" w:space="0" w:color="808080"/>
          </w:tcBorders>
          <w:shd w:val="clear" w:color="auto" w:fill="auto"/>
        </w:tcPr>
        <w:p w:rsidR="003C734F" w:rsidRPr="00AA6BC0" w:rsidRDefault="003C734F" w:rsidP="00D2686B">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58/13</w:t>
          </w:r>
        </w:p>
      </w:tc>
      <w:tc>
        <w:tcPr>
          <w:tcW w:w="1034" w:type="dxa"/>
          <w:tcBorders>
            <w:top w:val="single" w:sz="8" w:space="0" w:color="808080"/>
            <w:left w:val="single" w:sz="8" w:space="0" w:color="808080"/>
          </w:tcBorders>
          <w:shd w:val="clear" w:color="auto" w:fill="auto"/>
        </w:tcPr>
        <w:p w:rsidR="003C734F" w:rsidRDefault="009A79CA">
          <w:pPr>
            <w:pStyle w:val="Footer"/>
          </w:pPr>
          <w:r>
            <w:rPr>
              <w:b/>
              <w:bCs/>
              <w:color w:val="1F497D"/>
            </w:rPr>
            <w:fldChar w:fldCharType="begin"/>
          </w:r>
          <w:r w:rsidR="003C734F">
            <w:rPr>
              <w:b/>
              <w:bCs/>
              <w:color w:val="1F497D"/>
            </w:rPr>
            <w:instrText xml:space="preserve"> PAGE </w:instrText>
          </w:r>
          <w:r>
            <w:rPr>
              <w:b/>
              <w:bCs/>
              <w:color w:val="1F497D"/>
            </w:rPr>
            <w:fldChar w:fldCharType="separate"/>
          </w:r>
          <w:r w:rsidR="004974A3">
            <w:rPr>
              <w:b/>
              <w:bCs/>
              <w:noProof/>
              <w:color w:val="1F497D"/>
            </w:rPr>
            <w:t>1</w:t>
          </w:r>
          <w:r>
            <w:rPr>
              <w:b/>
              <w:bCs/>
              <w:color w:val="1F497D"/>
            </w:rPr>
            <w:fldChar w:fldCharType="end"/>
          </w:r>
          <w:r w:rsidR="003C734F">
            <w:rPr>
              <w:color w:val="1F497D"/>
            </w:rPr>
            <w:t>/</w:t>
          </w:r>
          <w:r>
            <w:rPr>
              <w:b/>
              <w:bCs/>
              <w:color w:val="1F497D"/>
            </w:rPr>
            <w:fldChar w:fldCharType="begin"/>
          </w:r>
          <w:r w:rsidR="003C734F">
            <w:rPr>
              <w:b/>
              <w:bCs/>
              <w:color w:val="1F497D"/>
            </w:rPr>
            <w:instrText xml:space="preserve"> NUMPAGES \*Arabic </w:instrText>
          </w:r>
          <w:r>
            <w:rPr>
              <w:b/>
              <w:bCs/>
              <w:color w:val="1F497D"/>
            </w:rPr>
            <w:fldChar w:fldCharType="separate"/>
          </w:r>
          <w:r w:rsidR="004974A3">
            <w:rPr>
              <w:b/>
              <w:bCs/>
              <w:noProof/>
              <w:color w:val="1F497D"/>
            </w:rPr>
            <w:t>32</w:t>
          </w:r>
          <w:r>
            <w:rPr>
              <w:b/>
              <w:bCs/>
              <w:color w:val="1F497D"/>
            </w:rPr>
            <w:fldChar w:fldCharType="end"/>
          </w:r>
        </w:p>
      </w:tc>
    </w:tr>
  </w:tbl>
  <w:p w:rsidR="003C734F" w:rsidRDefault="003C734F">
    <w:pPr>
      <w:pStyle w:val="Footer"/>
      <w:jc w:val="right"/>
    </w:pPr>
    <w:r>
      <w:t xml:space="preserve"> </w:t>
    </w:r>
  </w:p>
  <w:p w:rsidR="003C734F" w:rsidRDefault="003C73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180" w:rsidRDefault="00CB2180">
      <w:pPr>
        <w:spacing w:line="240" w:lineRule="auto"/>
      </w:pPr>
      <w:r>
        <w:separator/>
      </w:r>
    </w:p>
  </w:footnote>
  <w:footnote w:type="continuationSeparator" w:id="0">
    <w:p w:rsidR="00CB2180" w:rsidRDefault="00CB218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1F4D87"/>
    <w:multiLevelType w:val="hybridMultilevel"/>
    <w:tmpl w:val="FD88D2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F1F9B"/>
    <w:multiLevelType w:val="hybridMultilevel"/>
    <w:tmpl w:val="B5588D44"/>
    <w:lvl w:ilvl="0" w:tplc="DFDA5B62">
      <w:start w:val="1"/>
      <w:numFmt w:val="decimal"/>
      <w:lvlText w:val="%1."/>
      <w:lvlJc w:val="left"/>
      <w:pPr>
        <w:tabs>
          <w:tab w:val="num" w:pos="720"/>
        </w:tabs>
        <w:ind w:left="720" w:hanging="360"/>
      </w:pPr>
      <w:rPr>
        <w:rFonts w:hint="default"/>
        <w:b w:val="0"/>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nsid w:val="2E872AEA"/>
    <w:multiLevelType w:val="hybridMultilevel"/>
    <w:tmpl w:val="1B6078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450249"/>
    <w:multiLevelType w:val="hybridMultilevel"/>
    <w:tmpl w:val="9EF0D528"/>
    <w:lvl w:ilvl="0" w:tplc="102CC5AA">
      <w:start w:val="1"/>
      <w:numFmt w:val="bullet"/>
      <w:lvlText w:val="-"/>
      <w:lvlJc w:val="left"/>
      <w:pPr>
        <w:ind w:left="720" w:hanging="360"/>
      </w:pPr>
      <w:rPr>
        <w:rFonts w:ascii="Franklin Gothic Medium" w:eastAsia="Times New Roman" w:hAnsi="Franklin Gothic Medium" w:cs="Times New Roman" w:hint="default"/>
      </w:rPr>
    </w:lvl>
    <w:lvl w:ilvl="1" w:tplc="A7C60C08" w:tentative="1">
      <w:start w:val="1"/>
      <w:numFmt w:val="bullet"/>
      <w:lvlText w:val="o"/>
      <w:lvlJc w:val="left"/>
      <w:pPr>
        <w:ind w:left="1440" w:hanging="360"/>
      </w:pPr>
      <w:rPr>
        <w:rFonts w:ascii="Courier New" w:hAnsi="Courier New" w:cs="Courier New" w:hint="default"/>
      </w:rPr>
    </w:lvl>
    <w:lvl w:ilvl="2" w:tplc="CC42B62C" w:tentative="1">
      <w:start w:val="1"/>
      <w:numFmt w:val="bullet"/>
      <w:lvlText w:val=""/>
      <w:lvlJc w:val="left"/>
      <w:pPr>
        <w:ind w:left="2160" w:hanging="360"/>
      </w:pPr>
      <w:rPr>
        <w:rFonts w:ascii="Wingdings" w:hAnsi="Wingdings" w:hint="default"/>
      </w:rPr>
    </w:lvl>
    <w:lvl w:ilvl="3" w:tplc="69544804" w:tentative="1">
      <w:start w:val="1"/>
      <w:numFmt w:val="bullet"/>
      <w:lvlText w:val=""/>
      <w:lvlJc w:val="left"/>
      <w:pPr>
        <w:ind w:left="2880" w:hanging="360"/>
      </w:pPr>
      <w:rPr>
        <w:rFonts w:ascii="Symbol" w:hAnsi="Symbol" w:hint="default"/>
      </w:rPr>
    </w:lvl>
    <w:lvl w:ilvl="4" w:tplc="269C79A6" w:tentative="1">
      <w:start w:val="1"/>
      <w:numFmt w:val="bullet"/>
      <w:lvlText w:val="o"/>
      <w:lvlJc w:val="left"/>
      <w:pPr>
        <w:ind w:left="3600" w:hanging="360"/>
      </w:pPr>
      <w:rPr>
        <w:rFonts w:ascii="Courier New" w:hAnsi="Courier New" w:cs="Courier New" w:hint="default"/>
      </w:rPr>
    </w:lvl>
    <w:lvl w:ilvl="5" w:tplc="395032A0" w:tentative="1">
      <w:start w:val="1"/>
      <w:numFmt w:val="bullet"/>
      <w:lvlText w:val=""/>
      <w:lvlJc w:val="left"/>
      <w:pPr>
        <w:ind w:left="4320" w:hanging="360"/>
      </w:pPr>
      <w:rPr>
        <w:rFonts w:ascii="Wingdings" w:hAnsi="Wingdings" w:hint="default"/>
      </w:rPr>
    </w:lvl>
    <w:lvl w:ilvl="6" w:tplc="9C887622" w:tentative="1">
      <w:start w:val="1"/>
      <w:numFmt w:val="bullet"/>
      <w:lvlText w:val=""/>
      <w:lvlJc w:val="left"/>
      <w:pPr>
        <w:ind w:left="5040" w:hanging="360"/>
      </w:pPr>
      <w:rPr>
        <w:rFonts w:ascii="Symbol" w:hAnsi="Symbol" w:hint="default"/>
      </w:rPr>
    </w:lvl>
    <w:lvl w:ilvl="7" w:tplc="58B2212E" w:tentative="1">
      <w:start w:val="1"/>
      <w:numFmt w:val="bullet"/>
      <w:lvlText w:val="o"/>
      <w:lvlJc w:val="left"/>
      <w:pPr>
        <w:ind w:left="5760" w:hanging="360"/>
      </w:pPr>
      <w:rPr>
        <w:rFonts w:ascii="Courier New" w:hAnsi="Courier New" w:cs="Courier New" w:hint="default"/>
      </w:rPr>
    </w:lvl>
    <w:lvl w:ilvl="8" w:tplc="6B9CB598" w:tentative="1">
      <w:start w:val="1"/>
      <w:numFmt w:val="bullet"/>
      <w:lvlText w:val=""/>
      <w:lvlJc w:val="left"/>
      <w:pPr>
        <w:ind w:left="6480" w:hanging="360"/>
      </w:pPr>
      <w:rPr>
        <w:rFonts w:ascii="Wingdings" w:hAnsi="Wingdings" w:hint="default"/>
      </w:rPr>
    </w:lvl>
  </w:abstractNum>
  <w:abstractNum w:abstractNumId="21">
    <w:nsid w:val="45A6445B"/>
    <w:multiLevelType w:val="hybridMultilevel"/>
    <w:tmpl w:val="745663E4"/>
    <w:lvl w:ilvl="0" w:tplc="3A52A422">
      <w:start w:val="1"/>
      <w:numFmt w:val="decimal"/>
      <w:lvlText w:val="%1."/>
      <w:lvlJc w:val="left"/>
      <w:pPr>
        <w:ind w:left="720" w:hanging="360"/>
      </w:pPr>
      <w:rPr>
        <w:rFonts w:hint="default"/>
      </w:rPr>
    </w:lvl>
    <w:lvl w:ilvl="1" w:tplc="1A86C878" w:tentative="1">
      <w:start w:val="1"/>
      <w:numFmt w:val="lowerLetter"/>
      <w:lvlText w:val="%2."/>
      <w:lvlJc w:val="left"/>
      <w:pPr>
        <w:ind w:left="1440" w:hanging="360"/>
      </w:pPr>
    </w:lvl>
    <w:lvl w:ilvl="2" w:tplc="4D449382" w:tentative="1">
      <w:start w:val="1"/>
      <w:numFmt w:val="lowerRoman"/>
      <w:lvlText w:val="%3."/>
      <w:lvlJc w:val="right"/>
      <w:pPr>
        <w:ind w:left="2160" w:hanging="180"/>
      </w:pPr>
    </w:lvl>
    <w:lvl w:ilvl="3" w:tplc="728ABD32" w:tentative="1">
      <w:start w:val="1"/>
      <w:numFmt w:val="decimal"/>
      <w:lvlText w:val="%4."/>
      <w:lvlJc w:val="left"/>
      <w:pPr>
        <w:ind w:left="2880" w:hanging="360"/>
      </w:pPr>
    </w:lvl>
    <w:lvl w:ilvl="4" w:tplc="B74ED67C" w:tentative="1">
      <w:start w:val="1"/>
      <w:numFmt w:val="lowerLetter"/>
      <w:lvlText w:val="%5."/>
      <w:lvlJc w:val="left"/>
      <w:pPr>
        <w:ind w:left="3600" w:hanging="360"/>
      </w:pPr>
    </w:lvl>
    <w:lvl w:ilvl="5" w:tplc="1012EF8E" w:tentative="1">
      <w:start w:val="1"/>
      <w:numFmt w:val="lowerRoman"/>
      <w:lvlText w:val="%6."/>
      <w:lvlJc w:val="right"/>
      <w:pPr>
        <w:ind w:left="4320" w:hanging="180"/>
      </w:pPr>
    </w:lvl>
    <w:lvl w:ilvl="6" w:tplc="A24E20C4" w:tentative="1">
      <w:start w:val="1"/>
      <w:numFmt w:val="decimal"/>
      <w:lvlText w:val="%7."/>
      <w:lvlJc w:val="left"/>
      <w:pPr>
        <w:ind w:left="5040" w:hanging="360"/>
      </w:pPr>
    </w:lvl>
    <w:lvl w:ilvl="7" w:tplc="8990EB18" w:tentative="1">
      <w:start w:val="1"/>
      <w:numFmt w:val="lowerLetter"/>
      <w:lvlText w:val="%8."/>
      <w:lvlJc w:val="left"/>
      <w:pPr>
        <w:ind w:left="5760" w:hanging="360"/>
      </w:pPr>
    </w:lvl>
    <w:lvl w:ilvl="8" w:tplc="92C41536" w:tentative="1">
      <w:start w:val="1"/>
      <w:numFmt w:val="lowerRoman"/>
      <w:lvlText w:val="%9."/>
      <w:lvlJc w:val="right"/>
      <w:pPr>
        <w:ind w:left="6480" w:hanging="180"/>
      </w:pPr>
    </w:lvl>
  </w:abstractNum>
  <w:abstractNum w:abstractNumId="22">
    <w:nsid w:val="4A4B6097"/>
    <w:multiLevelType w:val="hybridMultilevel"/>
    <w:tmpl w:val="87BEEAA8"/>
    <w:lvl w:ilvl="0" w:tplc="F8FEE0F2">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566C36F5"/>
    <w:multiLevelType w:val="hybridMultilevel"/>
    <w:tmpl w:val="55D64DEC"/>
    <w:lvl w:ilvl="0" w:tplc="571E8CA0">
      <w:start w:val="3"/>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9556E1"/>
    <w:multiLevelType w:val="hybridMultilevel"/>
    <w:tmpl w:val="2376DEB0"/>
    <w:lvl w:ilvl="0" w:tplc="0D6C6C0A">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7">
    <w:nsid w:val="5F8F3CE9"/>
    <w:multiLevelType w:val="hybridMultilevel"/>
    <w:tmpl w:val="2F786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CB3538"/>
    <w:multiLevelType w:val="hybridMultilevel"/>
    <w:tmpl w:val="B5588D44"/>
    <w:lvl w:ilvl="0" w:tplc="C876F0A0">
      <w:start w:val="1"/>
      <w:numFmt w:val="decimal"/>
      <w:lvlText w:val="%1."/>
      <w:lvlJc w:val="left"/>
      <w:pPr>
        <w:tabs>
          <w:tab w:val="num" w:pos="720"/>
        </w:tabs>
        <w:ind w:left="720" w:hanging="360"/>
      </w:pPr>
      <w:rPr>
        <w:rFonts w:hint="default"/>
        <w:b w:val="0"/>
      </w:rPr>
    </w:lvl>
    <w:lvl w:ilvl="1" w:tplc="DDE08C5E">
      <w:start w:val="1"/>
      <w:numFmt w:val="bullet"/>
      <w:lvlText w:val=""/>
      <w:lvlJc w:val="left"/>
      <w:pPr>
        <w:tabs>
          <w:tab w:val="num" w:pos="1494"/>
        </w:tabs>
        <w:ind w:left="1494" w:hanging="414"/>
      </w:pPr>
      <w:rPr>
        <w:rFonts w:ascii="Symbol" w:hAnsi="Symbol" w:hint="default"/>
      </w:rPr>
    </w:lvl>
    <w:lvl w:ilvl="2" w:tplc="93267ED2" w:tentative="1">
      <w:start w:val="1"/>
      <w:numFmt w:val="lowerRoman"/>
      <w:lvlText w:val="%3."/>
      <w:lvlJc w:val="right"/>
      <w:pPr>
        <w:tabs>
          <w:tab w:val="num" w:pos="2160"/>
        </w:tabs>
        <w:ind w:left="2160" w:hanging="180"/>
      </w:pPr>
    </w:lvl>
    <w:lvl w:ilvl="3" w:tplc="E6C4B3F4" w:tentative="1">
      <w:start w:val="1"/>
      <w:numFmt w:val="decimal"/>
      <w:lvlText w:val="%4."/>
      <w:lvlJc w:val="left"/>
      <w:pPr>
        <w:tabs>
          <w:tab w:val="num" w:pos="2880"/>
        </w:tabs>
        <w:ind w:left="2880" w:hanging="360"/>
      </w:pPr>
    </w:lvl>
    <w:lvl w:ilvl="4" w:tplc="3082580E" w:tentative="1">
      <w:start w:val="1"/>
      <w:numFmt w:val="lowerLetter"/>
      <w:lvlText w:val="%5."/>
      <w:lvlJc w:val="left"/>
      <w:pPr>
        <w:tabs>
          <w:tab w:val="num" w:pos="3600"/>
        </w:tabs>
        <w:ind w:left="3600" w:hanging="360"/>
      </w:pPr>
    </w:lvl>
    <w:lvl w:ilvl="5" w:tplc="61F45368" w:tentative="1">
      <w:start w:val="1"/>
      <w:numFmt w:val="lowerRoman"/>
      <w:lvlText w:val="%6."/>
      <w:lvlJc w:val="right"/>
      <w:pPr>
        <w:tabs>
          <w:tab w:val="num" w:pos="4320"/>
        </w:tabs>
        <w:ind w:left="4320" w:hanging="180"/>
      </w:pPr>
    </w:lvl>
    <w:lvl w:ilvl="6" w:tplc="5770D370" w:tentative="1">
      <w:start w:val="1"/>
      <w:numFmt w:val="decimal"/>
      <w:lvlText w:val="%7."/>
      <w:lvlJc w:val="left"/>
      <w:pPr>
        <w:tabs>
          <w:tab w:val="num" w:pos="5040"/>
        </w:tabs>
        <w:ind w:left="5040" w:hanging="360"/>
      </w:pPr>
    </w:lvl>
    <w:lvl w:ilvl="7" w:tplc="1B2E34D0" w:tentative="1">
      <w:start w:val="1"/>
      <w:numFmt w:val="lowerLetter"/>
      <w:lvlText w:val="%8."/>
      <w:lvlJc w:val="left"/>
      <w:pPr>
        <w:tabs>
          <w:tab w:val="num" w:pos="5760"/>
        </w:tabs>
        <w:ind w:left="5760" w:hanging="360"/>
      </w:pPr>
    </w:lvl>
    <w:lvl w:ilvl="8" w:tplc="620CFFBE" w:tentative="1">
      <w:start w:val="1"/>
      <w:numFmt w:val="lowerRoman"/>
      <w:lvlText w:val="%9."/>
      <w:lvlJc w:val="right"/>
      <w:pPr>
        <w:tabs>
          <w:tab w:val="num" w:pos="6480"/>
        </w:tabs>
        <w:ind w:left="6480" w:hanging="180"/>
      </w:pPr>
    </w:lvl>
  </w:abstractNum>
  <w:abstractNum w:abstractNumId="29">
    <w:nsid w:val="69BC24C8"/>
    <w:multiLevelType w:val="hybridMultilevel"/>
    <w:tmpl w:val="E310630C"/>
    <w:lvl w:ilvl="0" w:tplc="1038B7DC">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2"/>
  </w:num>
  <w:num w:numId="10">
    <w:abstractNumId w:val="15"/>
  </w:num>
  <w:num w:numId="11">
    <w:abstractNumId w:val="13"/>
  </w:num>
  <w:num w:numId="12">
    <w:abstractNumId w:val="14"/>
  </w:num>
  <w:num w:numId="13">
    <w:abstractNumId w:val="23"/>
  </w:num>
  <w:num w:numId="14">
    <w:abstractNumId w:val="20"/>
  </w:num>
  <w:num w:numId="15">
    <w:abstractNumId w:val="24"/>
  </w:num>
  <w:num w:numId="16">
    <w:abstractNumId w:val="21"/>
  </w:num>
  <w:num w:numId="17">
    <w:abstractNumId w:val="17"/>
  </w:num>
  <w:num w:numId="18">
    <w:abstractNumId w:val="28"/>
  </w:num>
  <w:num w:numId="19">
    <w:abstractNumId w:val="18"/>
  </w:num>
  <w:num w:numId="20">
    <w:abstractNumId w:val="29"/>
  </w:num>
  <w:num w:numId="21">
    <w:abstractNumId w:val="26"/>
  </w:num>
  <w:num w:numId="22">
    <w:abstractNumId w:val="27"/>
  </w:num>
  <w:num w:numId="23">
    <w:abstractNumId w:val="25"/>
  </w:num>
  <w:num w:numId="24">
    <w:abstractNumId w:val="22"/>
  </w:num>
  <w:num w:numId="25">
    <w:abstractNumId w:val="19"/>
  </w:num>
  <w:num w:numId="26">
    <w:abstractNumId w:val="1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19EE"/>
    <w:rsid w:val="000031F1"/>
    <w:rsid w:val="0000357C"/>
    <w:rsid w:val="00005DE0"/>
    <w:rsid w:val="000067FC"/>
    <w:rsid w:val="00015C4E"/>
    <w:rsid w:val="0002532D"/>
    <w:rsid w:val="00026034"/>
    <w:rsid w:val="0002706C"/>
    <w:rsid w:val="0003143F"/>
    <w:rsid w:val="00032A82"/>
    <w:rsid w:val="000347BC"/>
    <w:rsid w:val="00035B9C"/>
    <w:rsid w:val="00037838"/>
    <w:rsid w:val="00044673"/>
    <w:rsid w:val="0004628D"/>
    <w:rsid w:val="00046F55"/>
    <w:rsid w:val="0006066E"/>
    <w:rsid w:val="000610E8"/>
    <w:rsid w:val="00061B13"/>
    <w:rsid w:val="00061E7F"/>
    <w:rsid w:val="000703AE"/>
    <w:rsid w:val="00074B44"/>
    <w:rsid w:val="00082B39"/>
    <w:rsid w:val="00090A51"/>
    <w:rsid w:val="00092103"/>
    <w:rsid w:val="00094D25"/>
    <w:rsid w:val="00097118"/>
    <w:rsid w:val="000A19B6"/>
    <w:rsid w:val="000A389B"/>
    <w:rsid w:val="000A66F5"/>
    <w:rsid w:val="000B4D9F"/>
    <w:rsid w:val="000B53E5"/>
    <w:rsid w:val="000B79CB"/>
    <w:rsid w:val="000C15DA"/>
    <w:rsid w:val="000C2E6B"/>
    <w:rsid w:val="000C37FF"/>
    <w:rsid w:val="000C42BD"/>
    <w:rsid w:val="000C6D6F"/>
    <w:rsid w:val="000D1017"/>
    <w:rsid w:val="000D3162"/>
    <w:rsid w:val="000D483C"/>
    <w:rsid w:val="000E3AA7"/>
    <w:rsid w:val="000E574F"/>
    <w:rsid w:val="000F2BDF"/>
    <w:rsid w:val="000F438F"/>
    <w:rsid w:val="000F51AF"/>
    <w:rsid w:val="000F566C"/>
    <w:rsid w:val="00111E9E"/>
    <w:rsid w:val="001162C2"/>
    <w:rsid w:val="0013315B"/>
    <w:rsid w:val="00134547"/>
    <w:rsid w:val="00134736"/>
    <w:rsid w:val="00135E52"/>
    <w:rsid w:val="00136000"/>
    <w:rsid w:val="0014062A"/>
    <w:rsid w:val="00142305"/>
    <w:rsid w:val="00153406"/>
    <w:rsid w:val="00154615"/>
    <w:rsid w:val="00156643"/>
    <w:rsid w:val="00160F78"/>
    <w:rsid w:val="001619E7"/>
    <w:rsid w:val="00163582"/>
    <w:rsid w:val="00165C2D"/>
    <w:rsid w:val="001767E6"/>
    <w:rsid w:val="0017697D"/>
    <w:rsid w:val="00177EED"/>
    <w:rsid w:val="00181088"/>
    <w:rsid w:val="00182041"/>
    <w:rsid w:val="001821F5"/>
    <w:rsid w:val="001906B1"/>
    <w:rsid w:val="00191943"/>
    <w:rsid w:val="00192504"/>
    <w:rsid w:val="001B2EC0"/>
    <w:rsid w:val="001B7A44"/>
    <w:rsid w:val="001C1FCF"/>
    <w:rsid w:val="001C2947"/>
    <w:rsid w:val="001C2955"/>
    <w:rsid w:val="001C3078"/>
    <w:rsid w:val="001C30AF"/>
    <w:rsid w:val="001C4EC3"/>
    <w:rsid w:val="001C5DE8"/>
    <w:rsid w:val="001C7A30"/>
    <w:rsid w:val="001D2FA0"/>
    <w:rsid w:val="001D40E5"/>
    <w:rsid w:val="001D5096"/>
    <w:rsid w:val="001D53FF"/>
    <w:rsid w:val="001D6DA4"/>
    <w:rsid w:val="001F7626"/>
    <w:rsid w:val="00201026"/>
    <w:rsid w:val="0020325E"/>
    <w:rsid w:val="002039D4"/>
    <w:rsid w:val="002042B9"/>
    <w:rsid w:val="00207CE6"/>
    <w:rsid w:val="00210D49"/>
    <w:rsid w:val="00211D6E"/>
    <w:rsid w:val="00214A3D"/>
    <w:rsid w:val="002176EB"/>
    <w:rsid w:val="00221130"/>
    <w:rsid w:val="00240373"/>
    <w:rsid w:val="00242CA1"/>
    <w:rsid w:val="0024507C"/>
    <w:rsid w:val="00245CED"/>
    <w:rsid w:val="00247AE3"/>
    <w:rsid w:val="00250DB2"/>
    <w:rsid w:val="00256A4D"/>
    <w:rsid w:val="002575CF"/>
    <w:rsid w:val="00262D28"/>
    <w:rsid w:val="002632AA"/>
    <w:rsid w:val="00265490"/>
    <w:rsid w:val="002708C9"/>
    <w:rsid w:val="00276453"/>
    <w:rsid w:val="002769EA"/>
    <w:rsid w:val="0028002D"/>
    <w:rsid w:val="00283209"/>
    <w:rsid w:val="002852BB"/>
    <w:rsid w:val="0029066A"/>
    <w:rsid w:val="002912B5"/>
    <w:rsid w:val="00297D50"/>
    <w:rsid w:val="00297ECC"/>
    <w:rsid w:val="002A1018"/>
    <w:rsid w:val="002A3D65"/>
    <w:rsid w:val="002A4C0F"/>
    <w:rsid w:val="002B401B"/>
    <w:rsid w:val="002B4796"/>
    <w:rsid w:val="002B719C"/>
    <w:rsid w:val="002B759E"/>
    <w:rsid w:val="002C03FE"/>
    <w:rsid w:val="002C1C48"/>
    <w:rsid w:val="002C305A"/>
    <w:rsid w:val="002C5504"/>
    <w:rsid w:val="002D00F7"/>
    <w:rsid w:val="002D0CD1"/>
    <w:rsid w:val="002D2451"/>
    <w:rsid w:val="002E4984"/>
    <w:rsid w:val="002E6966"/>
    <w:rsid w:val="002E7EED"/>
    <w:rsid w:val="002F0DAB"/>
    <w:rsid w:val="002F4414"/>
    <w:rsid w:val="002F5840"/>
    <w:rsid w:val="002F5FD0"/>
    <w:rsid w:val="00300838"/>
    <w:rsid w:val="00301185"/>
    <w:rsid w:val="003029C0"/>
    <w:rsid w:val="00306F33"/>
    <w:rsid w:val="0030727B"/>
    <w:rsid w:val="00310568"/>
    <w:rsid w:val="003120A5"/>
    <w:rsid w:val="00315BB4"/>
    <w:rsid w:val="0031705A"/>
    <w:rsid w:val="00317383"/>
    <w:rsid w:val="0032542D"/>
    <w:rsid w:val="00325AE8"/>
    <w:rsid w:val="0032631A"/>
    <w:rsid w:val="00326C46"/>
    <w:rsid w:val="00331E4A"/>
    <w:rsid w:val="003341C3"/>
    <w:rsid w:val="00335780"/>
    <w:rsid w:val="003361D4"/>
    <w:rsid w:val="00336A3C"/>
    <w:rsid w:val="00337594"/>
    <w:rsid w:val="0033765C"/>
    <w:rsid w:val="00343E25"/>
    <w:rsid w:val="00343FF1"/>
    <w:rsid w:val="003460F2"/>
    <w:rsid w:val="00357A50"/>
    <w:rsid w:val="00357D7A"/>
    <w:rsid w:val="00362039"/>
    <w:rsid w:val="00363123"/>
    <w:rsid w:val="00364E0C"/>
    <w:rsid w:val="00371A5B"/>
    <w:rsid w:val="0037632D"/>
    <w:rsid w:val="00382A38"/>
    <w:rsid w:val="00383178"/>
    <w:rsid w:val="00393775"/>
    <w:rsid w:val="00396921"/>
    <w:rsid w:val="003A2148"/>
    <w:rsid w:val="003A5A9E"/>
    <w:rsid w:val="003B3E67"/>
    <w:rsid w:val="003C0F06"/>
    <w:rsid w:val="003C1FE6"/>
    <w:rsid w:val="003C3FD6"/>
    <w:rsid w:val="003C734F"/>
    <w:rsid w:val="003D2B68"/>
    <w:rsid w:val="003D4B73"/>
    <w:rsid w:val="003D5CA9"/>
    <w:rsid w:val="003E6037"/>
    <w:rsid w:val="003E629F"/>
    <w:rsid w:val="003F5F45"/>
    <w:rsid w:val="00403C8A"/>
    <w:rsid w:val="00403CFF"/>
    <w:rsid w:val="004046DD"/>
    <w:rsid w:val="00410EC5"/>
    <w:rsid w:val="00411E5C"/>
    <w:rsid w:val="004146D6"/>
    <w:rsid w:val="004149F1"/>
    <w:rsid w:val="00414F07"/>
    <w:rsid w:val="00416069"/>
    <w:rsid w:val="0042384A"/>
    <w:rsid w:val="0043171E"/>
    <w:rsid w:val="00434EE1"/>
    <w:rsid w:val="00443740"/>
    <w:rsid w:val="00444617"/>
    <w:rsid w:val="00444726"/>
    <w:rsid w:val="004461A8"/>
    <w:rsid w:val="004468AB"/>
    <w:rsid w:val="004556DB"/>
    <w:rsid w:val="00456820"/>
    <w:rsid w:val="00462991"/>
    <w:rsid w:val="00462C70"/>
    <w:rsid w:val="004807EF"/>
    <w:rsid w:val="00484D7F"/>
    <w:rsid w:val="00486266"/>
    <w:rsid w:val="0049274B"/>
    <w:rsid w:val="00493FAF"/>
    <w:rsid w:val="00496222"/>
    <w:rsid w:val="004974A3"/>
    <w:rsid w:val="004A0990"/>
    <w:rsid w:val="004A19E0"/>
    <w:rsid w:val="004A3518"/>
    <w:rsid w:val="004A7AAB"/>
    <w:rsid w:val="004A7C30"/>
    <w:rsid w:val="004B1531"/>
    <w:rsid w:val="004B1680"/>
    <w:rsid w:val="004B3494"/>
    <w:rsid w:val="004B7E92"/>
    <w:rsid w:val="004C0C39"/>
    <w:rsid w:val="004C23DF"/>
    <w:rsid w:val="004C28E5"/>
    <w:rsid w:val="004C53E4"/>
    <w:rsid w:val="004C6419"/>
    <w:rsid w:val="004D6A7F"/>
    <w:rsid w:val="004D71F0"/>
    <w:rsid w:val="004E0EF3"/>
    <w:rsid w:val="004E27B9"/>
    <w:rsid w:val="004E2A90"/>
    <w:rsid w:val="004E2F80"/>
    <w:rsid w:val="004E3085"/>
    <w:rsid w:val="004E4F65"/>
    <w:rsid w:val="004E5E2B"/>
    <w:rsid w:val="004F061F"/>
    <w:rsid w:val="004F1646"/>
    <w:rsid w:val="004F2DD4"/>
    <w:rsid w:val="004F51BA"/>
    <w:rsid w:val="005025F8"/>
    <w:rsid w:val="00503A75"/>
    <w:rsid w:val="005165C1"/>
    <w:rsid w:val="005167F4"/>
    <w:rsid w:val="00521BE2"/>
    <w:rsid w:val="00522515"/>
    <w:rsid w:val="00522D16"/>
    <w:rsid w:val="00523D52"/>
    <w:rsid w:val="005276ED"/>
    <w:rsid w:val="00531BE4"/>
    <w:rsid w:val="00532B5F"/>
    <w:rsid w:val="00534F92"/>
    <w:rsid w:val="00542F3B"/>
    <w:rsid w:val="005462CD"/>
    <w:rsid w:val="00546611"/>
    <w:rsid w:val="00547BAB"/>
    <w:rsid w:val="00550F11"/>
    <w:rsid w:val="00552A8B"/>
    <w:rsid w:val="00554913"/>
    <w:rsid w:val="005557D8"/>
    <w:rsid w:val="00555FFE"/>
    <w:rsid w:val="005567D0"/>
    <w:rsid w:val="00557BA1"/>
    <w:rsid w:val="0056083F"/>
    <w:rsid w:val="00561D30"/>
    <w:rsid w:val="00561E41"/>
    <w:rsid w:val="0056235A"/>
    <w:rsid w:val="00571BF2"/>
    <w:rsid w:val="00574947"/>
    <w:rsid w:val="0057647B"/>
    <w:rsid w:val="005863B4"/>
    <w:rsid w:val="005923E9"/>
    <w:rsid w:val="005A1401"/>
    <w:rsid w:val="005A32B0"/>
    <w:rsid w:val="005A4AC0"/>
    <w:rsid w:val="005A6EB1"/>
    <w:rsid w:val="005A705D"/>
    <w:rsid w:val="005B039E"/>
    <w:rsid w:val="005B0B92"/>
    <w:rsid w:val="005B4746"/>
    <w:rsid w:val="005B69F4"/>
    <w:rsid w:val="005B6A87"/>
    <w:rsid w:val="005C3058"/>
    <w:rsid w:val="005C3D4A"/>
    <w:rsid w:val="005C7246"/>
    <w:rsid w:val="005D31BD"/>
    <w:rsid w:val="005D5362"/>
    <w:rsid w:val="005E02F4"/>
    <w:rsid w:val="005E442F"/>
    <w:rsid w:val="005F3A78"/>
    <w:rsid w:val="005F3FBC"/>
    <w:rsid w:val="00601DCE"/>
    <w:rsid w:val="00602982"/>
    <w:rsid w:val="00614B1B"/>
    <w:rsid w:val="00616936"/>
    <w:rsid w:val="006203C1"/>
    <w:rsid w:val="006208B3"/>
    <w:rsid w:val="00620FA6"/>
    <w:rsid w:val="00632BAA"/>
    <w:rsid w:val="00634564"/>
    <w:rsid w:val="006364E4"/>
    <w:rsid w:val="006375AB"/>
    <w:rsid w:val="00641349"/>
    <w:rsid w:val="00643D06"/>
    <w:rsid w:val="0064719C"/>
    <w:rsid w:val="00651011"/>
    <w:rsid w:val="00662251"/>
    <w:rsid w:val="00662E2E"/>
    <w:rsid w:val="006636DC"/>
    <w:rsid w:val="00664034"/>
    <w:rsid w:val="00664D72"/>
    <w:rsid w:val="00665454"/>
    <w:rsid w:val="0066634C"/>
    <w:rsid w:val="006674A4"/>
    <w:rsid w:val="00680C43"/>
    <w:rsid w:val="00681362"/>
    <w:rsid w:val="00684D47"/>
    <w:rsid w:val="0069471E"/>
    <w:rsid w:val="00695A1F"/>
    <w:rsid w:val="006978A4"/>
    <w:rsid w:val="006A53F8"/>
    <w:rsid w:val="006B0D5E"/>
    <w:rsid w:val="006B1D57"/>
    <w:rsid w:val="006B3451"/>
    <w:rsid w:val="006B473F"/>
    <w:rsid w:val="006B5358"/>
    <w:rsid w:val="006C0EBC"/>
    <w:rsid w:val="006D3049"/>
    <w:rsid w:val="006D3114"/>
    <w:rsid w:val="006D3645"/>
    <w:rsid w:val="006E137D"/>
    <w:rsid w:val="006E26C7"/>
    <w:rsid w:val="006E4115"/>
    <w:rsid w:val="006E5AED"/>
    <w:rsid w:val="006F1E57"/>
    <w:rsid w:val="006F2D58"/>
    <w:rsid w:val="006F3DD3"/>
    <w:rsid w:val="006F4AB5"/>
    <w:rsid w:val="006F6F0C"/>
    <w:rsid w:val="0070320D"/>
    <w:rsid w:val="0070656C"/>
    <w:rsid w:val="007065FA"/>
    <w:rsid w:val="0071381C"/>
    <w:rsid w:val="00715C3C"/>
    <w:rsid w:val="00721D0F"/>
    <w:rsid w:val="00722E65"/>
    <w:rsid w:val="00723AD5"/>
    <w:rsid w:val="00723FF8"/>
    <w:rsid w:val="00732685"/>
    <w:rsid w:val="007353E9"/>
    <w:rsid w:val="007354B3"/>
    <w:rsid w:val="007355E3"/>
    <w:rsid w:val="00735C58"/>
    <w:rsid w:val="00742E35"/>
    <w:rsid w:val="0074562A"/>
    <w:rsid w:val="007459E0"/>
    <w:rsid w:val="00747DC5"/>
    <w:rsid w:val="00751E5F"/>
    <w:rsid w:val="00751F4B"/>
    <w:rsid w:val="0075501E"/>
    <w:rsid w:val="00756569"/>
    <w:rsid w:val="007571B9"/>
    <w:rsid w:val="0076117C"/>
    <w:rsid w:val="0076451F"/>
    <w:rsid w:val="00764A66"/>
    <w:rsid w:val="00765FFC"/>
    <w:rsid w:val="00767F90"/>
    <w:rsid w:val="0079011A"/>
    <w:rsid w:val="00793E10"/>
    <w:rsid w:val="0079702E"/>
    <w:rsid w:val="007B1D62"/>
    <w:rsid w:val="007B22C9"/>
    <w:rsid w:val="007B6579"/>
    <w:rsid w:val="007B6F53"/>
    <w:rsid w:val="007C0F93"/>
    <w:rsid w:val="007C3376"/>
    <w:rsid w:val="007D0311"/>
    <w:rsid w:val="007D3994"/>
    <w:rsid w:val="007D5560"/>
    <w:rsid w:val="007D652F"/>
    <w:rsid w:val="007D697B"/>
    <w:rsid w:val="007D73D6"/>
    <w:rsid w:val="007E2BDC"/>
    <w:rsid w:val="007F140C"/>
    <w:rsid w:val="007F2970"/>
    <w:rsid w:val="007F32AE"/>
    <w:rsid w:val="00800791"/>
    <w:rsid w:val="00801E00"/>
    <w:rsid w:val="00803FC8"/>
    <w:rsid w:val="00804697"/>
    <w:rsid w:val="008056F8"/>
    <w:rsid w:val="00807F7E"/>
    <w:rsid w:val="008104DC"/>
    <w:rsid w:val="00811483"/>
    <w:rsid w:val="00823793"/>
    <w:rsid w:val="00823900"/>
    <w:rsid w:val="0083092A"/>
    <w:rsid w:val="00834A4D"/>
    <w:rsid w:val="00836E56"/>
    <w:rsid w:val="00842948"/>
    <w:rsid w:val="00851A60"/>
    <w:rsid w:val="00851C27"/>
    <w:rsid w:val="00854697"/>
    <w:rsid w:val="00857DC6"/>
    <w:rsid w:val="0086095F"/>
    <w:rsid w:val="008611AB"/>
    <w:rsid w:val="00861E09"/>
    <w:rsid w:val="00862151"/>
    <w:rsid w:val="00863C4F"/>
    <w:rsid w:val="0086523E"/>
    <w:rsid w:val="00867B34"/>
    <w:rsid w:val="00874989"/>
    <w:rsid w:val="00874C97"/>
    <w:rsid w:val="00875F08"/>
    <w:rsid w:val="00876720"/>
    <w:rsid w:val="008767C1"/>
    <w:rsid w:val="008822BC"/>
    <w:rsid w:val="008856CD"/>
    <w:rsid w:val="00892383"/>
    <w:rsid w:val="00893DBC"/>
    <w:rsid w:val="008C0C3F"/>
    <w:rsid w:val="008C1AEC"/>
    <w:rsid w:val="008C20E5"/>
    <w:rsid w:val="008C676B"/>
    <w:rsid w:val="008D151A"/>
    <w:rsid w:val="008D2646"/>
    <w:rsid w:val="008D2B3F"/>
    <w:rsid w:val="008D388B"/>
    <w:rsid w:val="008E1D16"/>
    <w:rsid w:val="008E70CA"/>
    <w:rsid w:val="008F0141"/>
    <w:rsid w:val="008F0B2F"/>
    <w:rsid w:val="008F0ED2"/>
    <w:rsid w:val="008F2F7A"/>
    <w:rsid w:val="008F3FF1"/>
    <w:rsid w:val="008F4782"/>
    <w:rsid w:val="008F6B24"/>
    <w:rsid w:val="009046B0"/>
    <w:rsid w:val="009052AE"/>
    <w:rsid w:val="009064E3"/>
    <w:rsid w:val="009146C7"/>
    <w:rsid w:val="009174DA"/>
    <w:rsid w:val="00921C96"/>
    <w:rsid w:val="00924FEA"/>
    <w:rsid w:val="00930803"/>
    <w:rsid w:val="00930CB3"/>
    <w:rsid w:val="00930CE9"/>
    <w:rsid w:val="00936200"/>
    <w:rsid w:val="009376D3"/>
    <w:rsid w:val="0094091D"/>
    <w:rsid w:val="009428B5"/>
    <w:rsid w:val="009453DB"/>
    <w:rsid w:val="00951DF3"/>
    <w:rsid w:val="00953655"/>
    <w:rsid w:val="00954B4D"/>
    <w:rsid w:val="009555BF"/>
    <w:rsid w:val="009557D5"/>
    <w:rsid w:val="009601AE"/>
    <w:rsid w:val="00961F4A"/>
    <w:rsid w:val="00962457"/>
    <w:rsid w:val="00964437"/>
    <w:rsid w:val="009657AF"/>
    <w:rsid w:val="0096680F"/>
    <w:rsid w:val="00973444"/>
    <w:rsid w:val="00974E04"/>
    <w:rsid w:val="00976CDC"/>
    <w:rsid w:val="009813C4"/>
    <w:rsid w:val="0098279D"/>
    <w:rsid w:val="00986CAC"/>
    <w:rsid w:val="00992EB7"/>
    <w:rsid w:val="00997CFD"/>
    <w:rsid w:val="009A010C"/>
    <w:rsid w:val="009A01D6"/>
    <w:rsid w:val="009A4EFB"/>
    <w:rsid w:val="009A79CA"/>
    <w:rsid w:val="009B65CF"/>
    <w:rsid w:val="009C203B"/>
    <w:rsid w:val="009D0282"/>
    <w:rsid w:val="009D5BBA"/>
    <w:rsid w:val="009E006D"/>
    <w:rsid w:val="009E00F6"/>
    <w:rsid w:val="009E5869"/>
    <w:rsid w:val="009E71CE"/>
    <w:rsid w:val="009F0CA7"/>
    <w:rsid w:val="00A00436"/>
    <w:rsid w:val="00A0199F"/>
    <w:rsid w:val="00A03726"/>
    <w:rsid w:val="00A0389E"/>
    <w:rsid w:val="00A06AAC"/>
    <w:rsid w:val="00A073DA"/>
    <w:rsid w:val="00A170E0"/>
    <w:rsid w:val="00A17828"/>
    <w:rsid w:val="00A210BE"/>
    <w:rsid w:val="00A21354"/>
    <w:rsid w:val="00A21F81"/>
    <w:rsid w:val="00A24883"/>
    <w:rsid w:val="00A25328"/>
    <w:rsid w:val="00A30768"/>
    <w:rsid w:val="00A31C19"/>
    <w:rsid w:val="00A36214"/>
    <w:rsid w:val="00A362AC"/>
    <w:rsid w:val="00A36351"/>
    <w:rsid w:val="00A36F9D"/>
    <w:rsid w:val="00A370C2"/>
    <w:rsid w:val="00A40929"/>
    <w:rsid w:val="00A41481"/>
    <w:rsid w:val="00A4278C"/>
    <w:rsid w:val="00A45767"/>
    <w:rsid w:val="00A462BD"/>
    <w:rsid w:val="00A462EB"/>
    <w:rsid w:val="00A51301"/>
    <w:rsid w:val="00A60847"/>
    <w:rsid w:val="00A62336"/>
    <w:rsid w:val="00A628F9"/>
    <w:rsid w:val="00A6487C"/>
    <w:rsid w:val="00A71991"/>
    <w:rsid w:val="00A7595E"/>
    <w:rsid w:val="00A809B0"/>
    <w:rsid w:val="00A87536"/>
    <w:rsid w:val="00A91064"/>
    <w:rsid w:val="00A97677"/>
    <w:rsid w:val="00A978E7"/>
    <w:rsid w:val="00AA078D"/>
    <w:rsid w:val="00AA3C6D"/>
    <w:rsid w:val="00AA6493"/>
    <w:rsid w:val="00AA653E"/>
    <w:rsid w:val="00AA6BC0"/>
    <w:rsid w:val="00AA6F70"/>
    <w:rsid w:val="00AA75ED"/>
    <w:rsid w:val="00AB1542"/>
    <w:rsid w:val="00AB6972"/>
    <w:rsid w:val="00AB7A95"/>
    <w:rsid w:val="00AC0608"/>
    <w:rsid w:val="00AC29BC"/>
    <w:rsid w:val="00AC44AB"/>
    <w:rsid w:val="00AD0C6A"/>
    <w:rsid w:val="00AD0EA2"/>
    <w:rsid w:val="00AD27AB"/>
    <w:rsid w:val="00AD5AE8"/>
    <w:rsid w:val="00AE0194"/>
    <w:rsid w:val="00AE2F8E"/>
    <w:rsid w:val="00AE49EE"/>
    <w:rsid w:val="00AE4FCC"/>
    <w:rsid w:val="00AF0F41"/>
    <w:rsid w:val="00AF155F"/>
    <w:rsid w:val="00AF380F"/>
    <w:rsid w:val="00B11308"/>
    <w:rsid w:val="00B11730"/>
    <w:rsid w:val="00B134ED"/>
    <w:rsid w:val="00B1377E"/>
    <w:rsid w:val="00B14E18"/>
    <w:rsid w:val="00B24C4E"/>
    <w:rsid w:val="00B3101B"/>
    <w:rsid w:val="00B35812"/>
    <w:rsid w:val="00B35B48"/>
    <w:rsid w:val="00B41190"/>
    <w:rsid w:val="00B438B4"/>
    <w:rsid w:val="00B469BE"/>
    <w:rsid w:val="00B47886"/>
    <w:rsid w:val="00B5078B"/>
    <w:rsid w:val="00B53280"/>
    <w:rsid w:val="00B55BBD"/>
    <w:rsid w:val="00B601B6"/>
    <w:rsid w:val="00B615D4"/>
    <w:rsid w:val="00B63820"/>
    <w:rsid w:val="00B64F61"/>
    <w:rsid w:val="00B74B72"/>
    <w:rsid w:val="00B75A6C"/>
    <w:rsid w:val="00B77032"/>
    <w:rsid w:val="00B816FB"/>
    <w:rsid w:val="00B82F8E"/>
    <w:rsid w:val="00B85600"/>
    <w:rsid w:val="00B8708B"/>
    <w:rsid w:val="00B87EBD"/>
    <w:rsid w:val="00B92BC9"/>
    <w:rsid w:val="00B93EE6"/>
    <w:rsid w:val="00B96AE9"/>
    <w:rsid w:val="00B972FC"/>
    <w:rsid w:val="00BA3479"/>
    <w:rsid w:val="00BA5158"/>
    <w:rsid w:val="00BB6860"/>
    <w:rsid w:val="00BC4CDB"/>
    <w:rsid w:val="00BC5E26"/>
    <w:rsid w:val="00BD318E"/>
    <w:rsid w:val="00BD723F"/>
    <w:rsid w:val="00BD77E8"/>
    <w:rsid w:val="00BE270C"/>
    <w:rsid w:val="00BE42D8"/>
    <w:rsid w:val="00BE4E6F"/>
    <w:rsid w:val="00BE7596"/>
    <w:rsid w:val="00BF0DC1"/>
    <w:rsid w:val="00BF643C"/>
    <w:rsid w:val="00BF753A"/>
    <w:rsid w:val="00C037B9"/>
    <w:rsid w:val="00C05E87"/>
    <w:rsid w:val="00C1463A"/>
    <w:rsid w:val="00C15DDB"/>
    <w:rsid w:val="00C212BB"/>
    <w:rsid w:val="00C21632"/>
    <w:rsid w:val="00C31953"/>
    <w:rsid w:val="00C32CF4"/>
    <w:rsid w:val="00C41026"/>
    <w:rsid w:val="00C436B0"/>
    <w:rsid w:val="00C46E0C"/>
    <w:rsid w:val="00C5294C"/>
    <w:rsid w:val="00C540B9"/>
    <w:rsid w:val="00C54BC1"/>
    <w:rsid w:val="00C54DB1"/>
    <w:rsid w:val="00C55492"/>
    <w:rsid w:val="00C659A2"/>
    <w:rsid w:val="00C65CE3"/>
    <w:rsid w:val="00C674C5"/>
    <w:rsid w:val="00C708FE"/>
    <w:rsid w:val="00C70D6B"/>
    <w:rsid w:val="00C83C70"/>
    <w:rsid w:val="00C83E11"/>
    <w:rsid w:val="00C853AD"/>
    <w:rsid w:val="00C92640"/>
    <w:rsid w:val="00C936AC"/>
    <w:rsid w:val="00C93D17"/>
    <w:rsid w:val="00C9449B"/>
    <w:rsid w:val="00C96D59"/>
    <w:rsid w:val="00CB1951"/>
    <w:rsid w:val="00CB2180"/>
    <w:rsid w:val="00CB37B5"/>
    <w:rsid w:val="00CB43FD"/>
    <w:rsid w:val="00CC1BBD"/>
    <w:rsid w:val="00CC446B"/>
    <w:rsid w:val="00CC46B8"/>
    <w:rsid w:val="00CC4791"/>
    <w:rsid w:val="00CD25B8"/>
    <w:rsid w:val="00CD4B68"/>
    <w:rsid w:val="00CD7C54"/>
    <w:rsid w:val="00CE0B3B"/>
    <w:rsid w:val="00CE1EA7"/>
    <w:rsid w:val="00CE2428"/>
    <w:rsid w:val="00CE4E86"/>
    <w:rsid w:val="00CF02D7"/>
    <w:rsid w:val="00CF4E58"/>
    <w:rsid w:val="00CF6DBA"/>
    <w:rsid w:val="00D01437"/>
    <w:rsid w:val="00D01D59"/>
    <w:rsid w:val="00D03E72"/>
    <w:rsid w:val="00D061AD"/>
    <w:rsid w:val="00D06AEB"/>
    <w:rsid w:val="00D169CC"/>
    <w:rsid w:val="00D22587"/>
    <w:rsid w:val="00D2686B"/>
    <w:rsid w:val="00D3198E"/>
    <w:rsid w:val="00D33224"/>
    <w:rsid w:val="00D3411F"/>
    <w:rsid w:val="00D429A7"/>
    <w:rsid w:val="00D4434C"/>
    <w:rsid w:val="00D47174"/>
    <w:rsid w:val="00D51466"/>
    <w:rsid w:val="00D5203E"/>
    <w:rsid w:val="00D53E70"/>
    <w:rsid w:val="00D60E85"/>
    <w:rsid w:val="00D61702"/>
    <w:rsid w:val="00D65F77"/>
    <w:rsid w:val="00D72036"/>
    <w:rsid w:val="00D737E0"/>
    <w:rsid w:val="00D74F4F"/>
    <w:rsid w:val="00D824DE"/>
    <w:rsid w:val="00D83449"/>
    <w:rsid w:val="00D84DF4"/>
    <w:rsid w:val="00D917BA"/>
    <w:rsid w:val="00D943A0"/>
    <w:rsid w:val="00D959F0"/>
    <w:rsid w:val="00DA7704"/>
    <w:rsid w:val="00DC0465"/>
    <w:rsid w:val="00DC213B"/>
    <w:rsid w:val="00DC3E00"/>
    <w:rsid w:val="00DC4F1F"/>
    <w:rsid w:val="00DC7974"/>
    <w:rsid w:val="00DD6346"/>
    <w:rsid w:val="00DD706A"/>
    <w:rsid w:val="00DE481B"/>
    <w:rsid w:val="00DE5101"/>
    <w:rsid w:val="00DE7162"/>
    <w:rsid w:val="00DF0852"/>
    <w:rsid w:val="00DF0DB6"/>
    <w:rsid w:val="00DF382C"/>
    <w:rsid w:val="00E032C7"/>
    <w:rsid w:val="00E053C7"/>
    <w:rsid w:val="00E07CCE"/>
    <w:rsid w:val="00E113FB"/>
    <w:rsid w:val="00E11C8B"/>
    <w:rsid w:val="00E20CDE"/>
    <w:rsid w:val="00E42955"/>
    <w:rsid w:val="00E43188"/>
    <w:rsid w:val="00E449E0"/>
    <w:rsid w:val="00E46EED"/>
    <w:rsid w:val="00E5266F"/>
    <w:rsid w:val="00E60A44"/>
    <w:rsid w:val="00E6323B"/>
    <w:rsid w:val="00E66627"/>
    <w:rsid w:val="00E67E3A"/>
    <w:rsid w:val="00E67FD0"/>
    <w:rsid w:val="00E71653"/>
    <w:rsid w:val="00E71EEF"/>
    <w:rsid w:val="00E72F17"/>
    <w:rsid w:val="00E7489B"/>
    <w:rsid w:val="00E76FB6"/>
    <w:rsid w:val="00E8062F"/>
    <w:rsid w:val="00E80F3D"/>
    <w:rsid w:val="00E84C5D"/>
    <w:rsid w:val="00E85B98"/>
    <w:rsid w:val="00E934A0"/>
    <w:rsid w:val="00E95FDF"/>
    <w:rsid w:val="00E97224"/>
    <w:rsid w:val="00EA1A0E"/>
    <w:rsid w:val="00EA1B56"/>
    <w:rsid w:val="00EB1AEE"/>
    <w:rsid w:val="00EC0C43"/>
    <w:rsid w:val="00ED3362"/>
    <w:rsid w:val="00ED4654"/>
    <w:rsid w:val="00ED4DCA"/>
    <w:rsid w:val="00ED704D"/>
    <w:rsid w:val="00EE6FC7"/>
    <w:rsid w:val="00EF10CB"/>
    <w:rsid w:val="00EF3A2F"/>
    <w:rsid w:val="00EF3D72"/>
    <w:rsid w:val="00F008D3"/>
    <w:rsid w:val="00F008E8"/>
    <w:rsid w:val="00F0203B"/>
    <w:rsid w:val="00F043DB"/>
    <w:rsid w:val="00F049CA"/>
    <w:rsid w:val="00F0581B"/>
    <w:rsid w:val="00F0736D"/>
    <w:rsid w:val="00F13EA0"/>
    <w:rsid w:val="00F14D6F"/>
    <w:rsid w:val="00F15F35"/>
    <w:rsid w:val="00F22FBC"/>
    <w:rsid w:val="00F23397"/>
    <w:rsid w:val="00F30C49"/>
    <w:rsid w:val="00F32C79"/>
    <w:rsid w:val="00F343DA"/>
    <w:rsid w:val="00F352DA"/>
    <w:rsid w:val="00F372EB"/>
    <w:rsid w:val="00F442F8"/>
    <w:rsid w:val="00F45893"/>
    <w:rsid w:val="00F47FEA"/>
    <w:rsid w:val="00F508F9"/>
    <w:rsid w:val="00F53FB2"/>
    <w:rsid w:val="00F626A0"/>
    <w:rsid w:val="00F63F09"/>
    <w:rsid w:val="00F70A86"/>
    <w:rsid w:val="00F7361E"/>
    <w:rsid w:val="00F7555A"/>
    <w:rsid w:val="00F95DEF"/>
    <w:rsid w:val="00F969E6"/>
    <w:rsid w:val="00FA3D3C"/>
    <w:rsid w:val="00FB037A"/>
    <w:rsid w:val="00FB2598"/>
    <w:rsid w:val="00FB2E44"/>
    <w:rsid w:val="00FB3C1B"/>
    <w:rsid w:val="00FB6EFF"/>
    <w:rsid w:val="00FB6FE8"/>
    <w:rsid w:val="00FC2B4F"/>
    <w:rsid w:val="00FC38DF"/>
    <w:rsid w:val="00FC59DF"/>
    <w:rsid w:val="00FD017D"/>
    <w:rsid w:val="00FD0EC5"/>
    <w:rsid w:val="00FD2320"/>
    <w:rsid w:val="00FD4B86"/>
    <w:rsid w:val="00FE02B9"/>
    <w:rsid w:val="00FE176A"/>
    <w:rsid w:val="00FE1DE2"/>
    <w:rsid w:val="00FE4CC0"/>
    <w:rsid w:val="00FE5946"/>
    <w:rsid w:val="00FF0C45"/>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paragraph" w:customStyle="1" w:styleId="StyleHeading6Bold">
    <w:name w:val="Style Heading 6 + Bold"/>
    <w:basedOn w:val="Heading6"/>
    <w:rsid w:val="00F30C49"/>
    <w:pPr>
      <w:keepLines/>
      <w:numPr>
        <w:ilvl w:val="0"/>
        <w:numId w:val="0"/>
      </w:numPr>
      <w:suppressLineNumbers/>
      <w:tabs>
        <w:tab w:val="num" w:pos="1418"/>
      </w:tabs>
      <w:suppressAutoHyphens w:val="0"/>
      <w:spacing w:before="240" w:after="60" w:line="240" w:lineRule="auto"/>
      <w:ind w:left="1418" w:hanging="1134"/>
      <w:jc w:val="both"/>
    </w:pPr>
    <w:rPr>
      <w:rFonts w:ascii="Arial" w:hAnsi="Arial"/>
      <w:b/>
      <w:bCs/>
      <w:color w:val="auto"/>
      <w:kern w:val="0"/>
      <w:sz w:val="22"/>
      <w:szCs w:val="22"/>
      <w:lang w:eastAsia="en-US"/>
    </w:rPr>
  </w:style>
  <w:style w:type="character" w:styleId="Strong">
    <w:name w:val="Strong"/>
    <w:basedOn w:val="DefaultParagraphFont"/>
    <w:qFormat/>
    <w:rsid w:val="004807EF"/>
    <w:rPr>
      <w:b/>
      <w:bC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НЦР ПАПИР</_x041d__x0430__x0441__x043b__x043e__x0432_1>
    <_x0414__x0430__x0442__x0443__x043c_ xmlns="d4a8f906-e63d-4ac7-a1b8-b00f956a2cf4">2013-11-14T23:00:00+00:00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2ADC552-9D31-4A87-916D-F930F56F7C21}"/>
</file>

<file path=customXml/itemProps2.xml><?xml version="1.0" encoding="utf-8"?>
<ds:datastoreItem xmlns:ds="http://schemas.openxmlformats.org/officeDocument/2006/customXml" ds:itemID="{3F8B535C-1C77-45A7-BB6E-BD7F33795FDB}"/>
</file>

<file path=customXml/itemProps3.xml><?xml version="1.0" encoding="utf-8"?>
<ds:datastoreItem xmlns:ds="http://schemas.openxmlformats.org/officeDocument/2006/customXml" ds:itemID="{7ACB7C57-644D-4162-A729-6C65A8FEE535}"/>
</file>

<file path=customXml/itemProps4.xml><?xml version="1.0" encoding="utf-8"?>
<ds:datastoreItem xmlns:ds="http://schemas.openxmlformats.org/officeDocument/2006/customXml" ds:itemID="{6B10D433-FB0A-4EF1-AC48-6E0CFD994991}"/>
</file>

<file path=docProps/app.xml><?xml version="1.0" encoding="utf-8"?>
<Properties xmlns="http://schemas.openxmlformats.org/officeDocument/2006/extended-properties" xmlns:vt="http://schemas.openxmlformats.org/officeDocument/2006/docPropsVTypes">
  <Template>Normal</Template>
  <TotalTime>477</TotalTime>
  <Pages>32</Pages>
  <Words>8730</Words>
  <Characters>49766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58380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vojinovica</cp:lastModifiedBy>
  <cp:revision>60</cp:revision>
  <cp:lastPrinted>2013-10-15T09:28:00Z</cp:lastPrinted>
  <dcterms:created xsi:type="dcterms:W3CDTF">2013-10-04T10:14:00Z</dcterms:created>
  <dcterms:modified xsi:type="dcterms:W3CDTF">2013-10-15T11:26:00Z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